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611A" w14:textId="565B64AE" w:rsidR="004750A7" w:rsidRDefault="004750A7" w:rsidP="00375061"/>
    <w:p w14:paraId="3D20FE28" w14:textId="020BE4A5" w:rsidR="0062626B" w:rsidRPr="0062626B" w:rsidRDefault="00DB0D80" w:rsidP="007E6128">
      <w:pPr>
        <w:pStyle w:val="3Policytitle"/>
      </w:pPr>
      <w:r>
        <w:t xml:space="preserve">Mobile </w:t>
      </w:r>
      <w:r w:rsidR="0042620A">
        <w:t>P</w:t>
      </w:r>
      <w:r>
        <w:t xml:space="preserve">hone </w:t>
      </w:r>
      <w:r w:rsidR="0042620A">
        <w:t>P</w:t>
      </w:r>
      <w:r>
        <w:t>olicy</w:t>
      </w:r>
    </w:p>
    <w:p w14:paraId="35C32AF6" w14:textId="6797B094" w:rsidR="0062626B" w:rsidRDefault="0049739A" w:rsidP="0062626B">
      <w:pPr>
        <w:pStyle w:val="6Abstract"/>
      </w:pPr>
      <w:r>
        <w:t>Broomwood Primary School</w:t>
      </w:r>
    </w:p>
    <w:p w14:paraId="58300780" w14:textId="77777777" w:rsidR="0049739A" w:rsidRDefault="0049739A" w:rsidP="0062626B">
      <w:pPr>
        <w:pStyle w:val="6Abstract"/>
      </w:pPr>
    </w:p>
    <w:p w14:paraId="270BD165" w14:textId="77777777" w:rsidR="0049739A" w:rsidRDefault="0049739A" w:rsidP="0062626B">
      <w:pPr>
        <w:pStyle w:val="6Abstract"/>
      </w:pPr>
    </w:p>
    <w:p w14:paraId="68BB80F1" w14:textId="77777777" w:rsidR="0049739A" w:rsidRPr="004C7382" w:rsidRDefault="0049739A" w:rsidP="0062626B">
      <w:pPr>
        <w:pStyle w:val="6Abstract"/>
      </w:pPr>
    </w:p>
    <w:p w14:paraId="1B53DE76" w14:textId="77777777" w:rsidR="0062626B" w:rsidRPr="001118BF" w:rsidRDefault="0062626B" w:rsidP="00DC4C0F">
      <w:pPr>
        <w:pStyle w:val="1bodycopy10pt"/>
      </w:pPr>
    </w:p>
    <w:p w14:paraId="7B8A0617" w14:textId="724D3845" w:rsidR="0062626B" w:rsidRDefault="00671122" w:rsidP="0049739A">
      <w:pPr>
        <w:pStyle w:val="1bodycopy10pt"/>
        <w:jc w:val="center"/>
        <w:rPr>
          <w:noProof/>
          <w:color w:val="00CF80"/>
          <w:szCs w:val="20"/>
        </w:rPr>
      </w:pPr>
      <w:r>
        <w:rPr>
          <w:noProof/>
          <w:color w:val="00CF80"/>
          <w:szCs w:val="20"/>
        </w:rPr>
        <w:drawing>
          <wp:inline distT="0" distB="0" distL="0" distR="0" wp14:anchorId="3427D48E" wp14:editId="53D6CB97">
            <wp:extent cx="1722120" cy="165354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120" cy="1653540"/>
                    </a:xfrm>
                    <a:prstGeom prst="rect">
                      <a:avLst/>
                    </a:prstGeom>
                    <a:noFill/>
                    <a:ln>
                      <a:noFill/>
                    </a:ln>
                  </pic:spPr>
                </pic:pic>
              </a:graphicData>
            </a:graphic>
          </wp:inline>
        </w:drawing>
      </w:r>
    </w:p>
    <w:p w14:paraId="7918AD84" w14:textId="77777777" w:rsidR="0062626B" w:rsidRDefault="0062626B" w:rsidP="00DC4C0F">
      <w:pPr>
        <w:pStyle w:val="1bodycopy10pt"/>
        <w:rPr>
          <w:noProof/>
        </w:rPr>
      </w:pPr>
    </w:p>
    <w:p w14:paraId="42C5A93F" w14:textId="77777777" w:rsidR="0062626B" w:rsidRDefault="0062626B" w:rsidP="00DC4C0F">
      <w:pPr>
        <w:pStyle w:val="1bodycopy10pt"/>
        <w:rPr>
          <w:noProof/>
        </w:rPr>
      </w:pPr>
    </w:p>
    <w:p w14:paraId="33FABF50" w14:textId="77777777" w:rsidR="0062626B" w:rsidRPr="0001772B" w:rsidRDefault="0062626B" w:rsidP="00DC4C0F">
      <w:pPr>
        <w:pStyle w:val="1bodycopy10pt"/>
      </w:pPr>
    </w:p>
    <w:p w14:paraId="358A2958" w14:textId="77777777" w:rsidR="0062626B" w:rsidRDefault="0062626B" w:rsidP="00DC4C0F">
      <w:pPr>
        <w:pStyle w:val="1bodycopy10pt"/>
      </w:pPr>
    </w:p>
    <w:p w14:paraId="1060E12D" w14:textId="77777777" w:rsidR="0062626B" w:rsidRDefault="0062626B" w:rsidP="00DC4C0F">
      <w:pPr>
        <w:pStyle w:val="1bodycopy10pt"/>
      </w:pPr>
    </w:p>
    <w:p w14:paraId="6FAB2468" w14:textId="77777777" w:rsidR="0062626B" w:rsidRDefault="0062626B" w:rsidP="00DC4C0F">
      <w:pPr>
        <w:pStyle w:val="1bodycopy10pt"/>
      </w:pPr>
    </w:p>
    <w:p w14:paraId="13A0984E" w14:textId="77777777" w:rsidR="0062626B" w:rsidRDefault="0062626B" w:rsidP="00DC4C0F">
      <w:pPr>
        <w:pStyle w:val="1bodycopy10pt"/>
      </w:pPr>
    </w:p>
    <w:p w14:paraId="12FF98D1" w14:textId="77777777" w:rsidR="0062626B" w:rsidRDefault="0062626B" w:rsidP="00DC4C0F">
      <w:pPr>
        <w:pStyle w:val="1bodycopy10pt"/>
      </w:pPr>
    </w:p>
    <w:p w14:paraId="42D36195" w14:textId="77777777" w:rsidR="00DC4C0F" w:rsidRDefault="00DC4C0F" w:rsidP="00DC4C0F">
      <w:pPr>
        <w:pStyle w:val="1bodycopy10pt"/>
      </w:pPr>
    </w:p>
    <w:p w14:paraId="6EA50B2E" w14:textId="77777777" w:rsidR="0049739A" w:rsidRDefault="0049739A" w:rsidP="00DC4C0F">
      <w:pPr>
        <w:pStyle w:val="1bodycopy10pt"/>
      </w:pPr>
    </w:p>
    <w:p w14:paraId="38DD43C1" w14:textId="77777777" w:rsidR="0049739A" w:rsidRDefault="0049739A" w:rsidP="00DC4C0F">
      <w:pPr>
        <w:pStyle w:val="1bodycopy10pt"/>
      </w:pPr>
    </w:p>
    <w:p w14:paraId="42535DA2" w14:textId="77777777" w:rsidR="00DC4C0F" w:rsidRDefault="00DC4C0F" w:rsidP="00DC4C0F">
      <w:pPr>
        <w:pStyle w:val="1bodycopy10pt"/>
      </w:pPr>
    </w:p>
    <w:p w14:paraId="795F010D" w14:textId="77777777" w:rsidR="00DC4C0F" w:rsidRDefault="00DC4C0F" w:rsidP="00DC4C0F">
      <w:pPr>
        <w:pStyle w:val="1bodycopy10pt"/>
      </w:pPr>
    </w:p>
    <w:p w14:paraId="4CB84E5A"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127CDFD9" w14:textId="77777777" w:rsidTr="00CC563E">
        <w:tc>
          <w:tcPr>
            <w:tcW w:w="2586" w:type="dxa"/>
            <w:tcBorders>
              <w:top w:val="nil"/>
              <w:bottom w:val="single" w:sz="18" w:space="0" w:color="FFFFFF"/>
            </w:tcBorders>
            <w:shd w:val="clear" w:color="auto" w:fill="D8DFDE"/>
          </w:tcPr>
          <w:p w14:paraId="55A2ABA2"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5C9F56FE" w14:textId="3BD27C42" w:rsidR="0062626B" w:rsidRPr="0062626B" w:rsidRDefault="0062626B" w:rsidP="0062626B">
            <w:pPr>
              <w:pStyle w:val="1bodycopy11pt"/>
              <w:rPr>
                <w:highlight w:val="yellow"/>
              </w:rPr>
            </w:pPr>
          </w:p>
        </w:tc>
        <w:tc>
          <w:tcPr>
            <w:tcW w:w="3866" w:type="dxa"/>
            <w:tcBorders>
              <w:top w:val="nil"/>
              <w:bottom w:val="single" w:sz="18" w:space="0" w:color="FFFFFF"/>
            </w:tcBorders>
            <w:shd w:val="clear" w:color="auto" w:fill="D8DFDE"/>
          </w:tcPr>
          <w:p w14:paraId="67D932C0" w14:textId="748D5B9E" w:rsidR="0062626B" w:rsidRPr="00DA50A5" w:rsidRDefault="0062626B" w:rsidP="0062626B">
            <w:pPr>
              <w:pStyle w:val="1bodycopy11pt"/>
            </w:pPr>
            <w:r w:rsidRPr="00DA50A5">
              <w:rPr>
                <w:b/>
              </w:rPr>
              <w:t>Date:</w:t>
            </w:r>
            <w:r w:rsidRPr="00DA50A5">
              <w:t xml:space="preserve"> </w:t>
            </w:r>
            <w:r w:rsidR="0049739A">
              <w:t>8.10.25</w:t>
            </w:r>
          </w:p>
        </w:tc>
      </w:tr>
      <w:tr w:rsidR="0062626B" w:rsidRPr="00DA50A5" w14:paraId="3F192FC5" w14:textId="77777777" w:rsidTr="00CC563E">
        <w:tc>
          <w:tcPr>
            <w:tcW w:w="2586" w:type="dxa"/>
            <w:tcBorders>
              <w:top w:val="single" w:sz="18" w:space="0" w:color="FFFFFF"/>
              <w:bottom w:val="single" w:sz="18" w:space="0" w:color="FFFFFF"/>
            </w:tcBorders>
            <w:shd w:val="clear" w:color="auto" w:fill="D8DFDE"/>
          </w:tcPr>
          <w:p w14:paraId="5BA4311E"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44FD28F6" w14:textId="399755D2" w:rsidR="0062626B" w:rsidRPr="0049739A" w:rsidRDefault="0049739A" w:rsidP="0062626B">
            <w:pPr>
              <w:pStyle w:val="1bodycopy11pt"/>
            </w:pPr>
            <w:r w:rsidRPr="0049739A">
              <w:t>8.10.25</w:t>
            </w:r>
          </w:p>
        </w:tc>
      </w:tr>
      <w:tr w:rsidR="0062626B" w:rsidRPr="00DA50A5" w14:paraId="385355DE" w14:textId="77777777" w:rsidTr="00CC563E">
        <w:tc>
          <w:tcPr>
            <w:tcW w:w="2586" w:type="dxa"/>
            <w:tcBorders>
              <w:top w:val="single" w:sz="18" w:space="0" w:color="FFFFFF"/>
              <w:bottom w:val="nil"/>
            </w:tcBorders>
            <w:shd w:val="clear" w:color="auto" w:fill="D8DFDE"/>
          </w:tcPr>
          <w:p w14:paraId="444A8091"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79331902" w14:textId="28161EEE" w:rsidR="0062626B" w:rsidRPr="0062626B" w:rsidRDefault="0049739A" w:rsidP="0062626B">
            <w:pPr>
              <w:pStyle w:val="1bodycopy11pt"/>
              <w:rPr>
                <w:highlight w:val="yellow"/>
              </w:rPr>
            </w:pPr>
            <w:r w:rsidRPr="0049739A">
              <w:t>8.10.27</w:t>
            </w:r>
          </w:p>
        </w:tc>
      </w:tr>
    </w:tbl>
    <w:p w14:paraId="7011EE1A" w14:textId="77777777" w:rsidR="0002254B" w:rsidRDefault="0002254B" w:rsidP="00DC4C0F">
      <w:pPr>
        <w:pStyle w:val="1bodycopy10pt"/>
      </w:pPr>
    </w:p>
    <w:p w14:paraId="7AE84E15" w14:textId="77777777" w:rsidR="00375061" w:rsidRDefault="00375061" w:rsidP="00F06022">
      <w:pPr>
        <w:pStyle w:val="Heading1"/>
      </w:pPr>
      <w:r>
        <w:br w:type="page"/>
      </w:r>
    </w:p>
    <w:p w14:paraId="3D087889"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t>Contents</w:t>
      </w:r>
    </w:p>
    <w:p w14:paraId="4F69C96A" w14:textId="499AFAE8" w:rsidR="0042620A" w:rsidRDefault="00E763E4">
      <w:pPr>
        <w:pStyle w:val="TOC1"/>
        <w:tabs>
          <w:tab w:val="right" w:leader="dot" w:pos="9736"/>
        </w:tabs>
        <w:rPr>
          <w:rFonts w:ascii="Calibri" w:eastAsia="Times New Roman" w:hAnsi="Calibri"/>
          <w:noProof/>
          <w:kern w:val="2"/>
          <w:sz w:val="24"/>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10856003" w:history="1">
        <w:r w:rsidR="0042620A" w:rsidRPr="00BA1BF7">
          <w:rPr>
            <w:rStyle w:val="Hyperlink"/>
            <w:rFonts w:eastAsia="Arial"/>
            <w:noProof/>
            <w:lang w:eastAsia="en-GB"/>
          </w:rPr>
          <w:t>1. Introduction and aims</w:t>
        </w:r>
        <w:r w:rsidR="0042620A">
          <w:rPr>
            <w:noProof/>
            <w:webHidden/>
          </w:rPr>
          <w:tab/>
        </w:r>
        <w:r w:rsidR="0042620A">
          <w:rPr>
            <w:noProof/>
            <w:webHidden/>
          </w:rPr>
          <w:fldChar w:fldCharType="begin"/>
        </w:r>
        <w:r w:rsidR="0042620A">
          <w:rPr>
            <w:noProof/>
            <w:webHidden/>
          </w:rPr>
          <w:instrText xml:space="preserve"> PAGEREF _Toc210856003 \h </w:instrText>
        </w:r>
        <w:r w:rsidR="0042620A">
          <w:rPr>
            <w:noProof/>
            <w:webHidden/>
          </w:rPr>
        </w:r>
        <w:r w:rsidR="0042620A">
          <w:rPr>
            <w:noProof/>
            <w:webHidden/>
          </w:rPr>
          <w:fldChar w:fldCharType="separate"/>
        </w:r>
        <w:r w:rsidR="0042620A">
          <w:rPr>
            <w:noProof/>
            <w:webHidden/>
          </w:rPr>
          <w:t>2</w:t>
        </w:r>
        <w:r w:rsidR="0042620A">
          <w:rPr>
            <w:noProof/>
            <w:webHidden/>
          </w:rPr>
          <w:fldChar w:fldCharType="end"/>
        </w:r>
      </w:hyperlink>
    </w:p>
    <w:p w14:paraId="2860B702" w14:textId="47295169" w:rsidR="0042620A" w:rsidRDefault="0042620A">
      <w:pPr>
        <w:pStyle w:val="TOC1"/>
        <w:tabs>
          <w:tab w:val="right" w:leader="dot" w:pos="9736"/>
        </w:tabs>
        <w:rPr>
          <w:rFonts w:ascii="Calibri" w:eastAsia="Times New Roman" w:hAnsi="Calibri"/>
          <w:noProof/>
          <w:kern w:val="2"/>
          <w:sz w:val="24"/>
          <w:lang w:val="en-GB" w:eastAsia="en-GB"/>
        </w:rPr>
      </w:pPr>
      <w:hyperlink w:anchor="_Toc210856004" w:history="1">
        <w:r w:rsidRPr="00BA1BF7">
          <w:rPr>
            <w:rStyle w:val="Hyperlink"/>
            <w:rFonts w:eastAsia="Arial"/>
            <w:noProof/>
            <w:lang w:eastAsia="en-GB"/>
          </w:rPr>
          <w:t>2. Relevant guidance</w:t>
        </w:r>
        <w:r>
          <w:rPr>
            <w:noProof/>
            <w:webHidden/>
          </w:rPr>
          <w:tab/>
        </w:r>
        <w:r>
          <w:rPr>
            <w:noProof/>
            <w:webHidden/>
          </w:rPr>
          <w:fldChar w:fldCharType="begin"/>
        </w:r>
        <w:r>
          <w:rPr>
            <w:noProof/>
            <w:webHidden/>
          </w:rPr>
          <w:instrText xml:space="preserve"> PAGEREF _Toc210856004 \h </w:instrText>
        </w:r>
        <w:r>
          <w:rPr>
            <w:noProof/>
            <w:webHidden/>
          </w:rPr>
        </w:r>
        <w:r>
          <w:rPr>
            <w:noProof/>
            <w:webHidden/>
          </w:rPr>
          <w:fldChar w:fldCharType="separate"/>
        </w:r>
        <w:r>
          <w:rPr>
            <w:noProof/>
            <w:webHidden/>
          </w:rPr>
          <w:t>2</w:t>
        </w:r>
        <w:r>
          <w:rPr>
            <w:noProof/>
            <w:webHidden/>
          </w:rPr>
          <w:fldChar w:fldCharType="end"/>
        </w:r>
      </w:hyperlink>
    </w:p>
    <w:p w14:paraId="215996DA" w14:textId="002743C9" w:rsidR="0042620A" w:rsidRDefault="0042620A">
      <w:pPr>
        <w:pStyle w:val="TOC1"/>
        <w:tabs>
          <w:tab w:val="right" w:leader="dot" w:pos="9736"/>
        </w:tabs>
        <w:rPr>
          <w:rFonts w:ascii="Calibri" w:eastAsia="Times New Roman" w:hAnsi="Calibri"/>
          <w:noProof/>
          <w:kern w:val="2"/>
          <w:sz w:val="24"/>
          <w:lang w:val="en-GB" w:eastAsia="en-GB"/>
        </w:rPr>
      </w:pPr>
      <w:hyperlink w:anchor="_Toc210856005" w:history="1">
        <w:r w:rsidRPr="00BA1BF7">
          <w:rPr>
            <w:rStyle w:val="Hyperlink"/>
            <w:rFonts w:eastAsia="Arial"/>
            <w:noProof/>
            <w:lang w:eastAsia="en-GB"/>
          </w:rPr>
          <w:t>3. Roles and responsibilities</w:t>
        </w:r>
        <w:r>
          <w:rPr>
            <w:noProof/>
            <w:webHidden/>
          </w:rPr>
          <w:tab/>
        </w:r>
        <w:r>
          <w:rPr>
            <w:noProof/>
            <w:webHidden/>
          </w:rPr>
          <w:fldChar w:fldCharType="begin"/>
        </w:r>
        <w:r>
          <w:rPr>
            <w:noProof/>
            <w:webHidden/>
          </w:rPr>
          <w:instrText xml:space="preserve"> PAGEREF _Toc210856005 \h </w:instrText>
        </w:r>
        <w:r>
          <w:rPr>
            <w:noProof/>
            <w:webHidden/>
          </w:rPr>
        </w:r>
        <w:r>
          <w:rPr>
            <w:noProof/>
            <w:webHidden/>
          </w:rPr>
          <w:fldChar w:fldCharType="separate"/>
        </w:r>
        <w:r>
          <w:rPr>
            <w:noProof/>
            <w:webHidden/>
          </w:rPr>
          <w:t>3</w:t>
        </w:r>
        <w:r>
          <w:rPr>
            <w:noProof/>
            <w:webHidden/>
          </w:rPr>
          <w:fldChar w:fldCharType="end"/>
        </w:r>
      </w:hyperlink>
    </w:p>
    <w:p w14:paraId="04FCFBD8" w14:textId="6D895A48" w:rsidR="0042620A" w:rsidRDefault="0042620A">
      <w:pPr>
        <w:pStyle w:val="TOC1"/>
        <w:tabs>
          <w:tab w:val="right" w:leader="dot" w:pos="9736"/>
        </w:tabs>
        <w:rPr>
          <w:rFonts w:ascii="Calibri" w:eastAsia="Times New Roman" w:hAnsi="Calibri"/>
          <w:noProof/>
          <w:kern w:val="2"/>
          <w:sz w:val="24"/>
          <w:lang w:val="en-GB" w:eastAsia="en-GB"/>
        </w:rPr>
      </w:pPr>
      <w:hyperlink w:anchor="_Toc210856006" w:history="1">
        <w:r w:rsidRPr="00BA1BF7">
          <w:rPr>
            <w:rStyle w:val="Hyperlink"/>
            <w:rFonts w:eastAsia="Arial"/>
            <w:noProof/>
            <w:lang w:eastAsia="en-GB"/>
          </w:rPr>
          <w:t>4. Use of mobile phones by staff</w:t>
        </w:r>
        <w:r>
          <w:rPr>
            <w:noProof/>
            <w:webHidden/>
          </w:rPr>
          <w:tab/>
        </w:r>
        <w:r>
          <w:rPr>
            <w:noProof/>
            <w:webHidden/>
          </w:rPr>
          <w:fldChar w:fldCharType="begin"/>
        </w:r>
        <w:r>
          <w:rPr>
            <w:noProof/>
            <w:webHidden/>
          </w:rPr>
          <w:instrText xml:space="preserve"> PAGEREF _Toc210856006 \h </w:instrText>
        </w:r>
        <w:r>
          <w:rPr>
            <w:noProof/>
            <w:webHidden/>
          </w:rPr>
        </w:r>
        <w:r>
          <w:rPr>
            <w:noProof/>
            <w:webHidden/>
          </w:rPr>
          <w:fldChar w:fldCharType="separate"/>
        </w:r>
        <w:r>
          <w:rPr>
            <w:noProof/>
            <w:webHidden/>
          </w:rPr>
          <w:t>3</w:t>
        </w:r>
        <w:r>
          <w:rPr>
            <w:noProof/>
            <w:webHidden/>
          </w:rPr>
          <w:fldChar w:fldCharType="end"/>
        </w:r>
      </w:hyperlink>
    </w:p>
    <w:p w14:paraId="78564E5B" w14:textId="06C0014C" w:rsidR="0042620A" w:rsidRDefault="0042620A">
      <w:pPr>
        <w:pStyle w:val="TOC1"/>
        <w:tabs>
          <w:tab w:val="right" w:leader="dot" w:pos="9736"/>
        </w:tabs>
        <w:rPr>
          <w:rFonts w:ascii="Calibri" w:eastAsia="Times New Roman" w:hAnsi="Calibri"/>
          <w:noProof/>
          <w:kern w:val="2"/>
          <w:sz w:val="24"/>
          <w:lang w:val="en-GB" w:eastAsia="en-GB"/>
        </w:rPr>
      </w:pPr>
      <w:hyperlink w:anchor="_Toc210856007" w:history="1">
        <w:r w:rsidRPr="00BA1BF7">
          <w:rPr>
            <w:rStyle w:val="Hyperlink"/>
            <w:rFonts w:eastAsia="Arial"/>
            <w:noProof/>
            <w:lang w:eastAsia="en-GB"/>
          </w:rPr>
          <w:t>5. Use of mobile phones by pupils</w:t>
        </w:r>
        <w:r>
          <w:rPr>
            <w:noProof/>
            <w:webHidden/>
          </w:rPr>
          <w:tab/>
        </w:r>
        <w:r>
          <w:rPr>
            <w:noProof/>
            <w:webHidden/>
          </w:rPr>
          <w:fldChar w:fldCharType="begin"/>
        </w:r>
        <w:r>
          <w:rPr>
            <w:noProof/>
            <w:webHidden/>
          </w:rPr>
          <w:instrText xml:space="preserve"> PAGEREF _Toc210856007 \h </w:instrText>
        </w:r>
        <w:r>
          <w:rPr>
            <w:noProof/>
            <w:webHidden/>
          </w:rPr>
        </w:r>
        <w:r>
          <w:rPr>
            <w:noProof/>
            <w:webHidden/>
          </w:rPr>
          <w:fldChar w:fldCharType="separate"/>
        </w:r>
        <w:r>
          <w:rPr>
            <w:noProof/>
            <w:webHidden/>
          </w:rPr>
          <w:t>4</w:t>
        </w:r>
        <w:r>
          <w:rPr>
            <w:noProof/>
            <w:webHidden/>
          </w:rPr>
          <w:fldChar w:fldCharType="end"/>
        </w:r>
      </w:hyperlink>
    </w:p>
    <w:p w14:paraId="2208DE70" w14:textId="51F7AA54" w:rsidR="0042620A" w:rsidRDefault="0042620A">
      <w:pPr>
        <w:pStyle w:val="TOC1"/>
        <w:tabs>
          <w:tab w:val="right" w:leader="dot" w:pos="9736"/>
        </w:tabs>
        <w:rPr>
          <w:rFonts w:ascii="Calibri" w:eastAsia="Times New Roman" w:hAnsi="Calibri"/>
          <w:noProof/>
          <w:kern w:val="2"/>
          <w:sz w:val="24"/>
          <w:lang w:val="en-GB" w:eastAsia="en-GB"/>
        </w:rPr>
      </w:pPr>
      <w:hyperlink w:anchor="_Toc210856008" w:history="1">
        <w:r w:rsidRPr="00BA1BF7">
          <w:rPr>
            <w:rStyle w:val="Hyperlink"/>
            <w:rFonts w:eastAsia="Arial"/>
            <w:noProof/>
            <w:lang w:eastAsia="en-GB"/>
          </w:rPr>
          <w:t>7. Loss, theft or damage</w:t>
        </w:r>
        <w:r>
          <w:rPr>
            <w:noProof/>
            <w:webHidden/>
          </w:rPr>
          <w:tab/>
        </w:r>
        <w:r>
          <w:rPr>
            <w:noProof/>
            <w:webHidden/>
          </w:rPr>
          <w:fldChar w:fldCharType="begin"/>
        </w:r>
        <w:r>
          <w:rPr>
            <w:noProof/>
            <w:webHidden/>
          </w:rPr>
          <w:instrText xml:space="preserve"> PAGEREF _Toc210856008 \h </w:instrText>
        </w:r>
        <w:r>
          <w:rPr>
            <w:noProof/>
            <w:webHidden/>
          </w:rPr>
        </w:r>
        <w:r>
          <w:rPr>
            <w:noProof/>
            <w:webHidden/>
          </w:rPr>
          <w:fldChar w:fldCharType="separate"/>
        </w:r>
        <w:r>
          <w:rPr>
            <w:noProof/>
            <w:webHidden/>
          </w:rPr>
          <w:t>6</w:t>
        </w:r>
        <w:r>
          <w:rPr>
            <w:noProof/>
            <w:webHidden/>
          </w:rPr>
          <w:fldChar w:fldCharType="end"/>
        </w:r>
      </w:hyperlink>
    </w:p>
    <w:p w14:paraId="494A3F63" w14:textId="44FFB272" w:rsidR="0042620A" w:rsidRDefault="0042620A">
      <w:pPr>
        <w:pStyle w:val="TOC1"/>
        <w:tabs>
          <w:tab w:val="right" w:leader="dot" w:pos="9736"/>
        </w:tabs>
        <w:rPr>
          <w:rFonts w:ascii="Calibri" w:eastAsia="Times New Roman" w:hAnsi="Calibri"/>
          <w:noProof/>
          <w:kern w:val="2"/>
          <w:sz w:val="24"/>
          <w:lang w:val="en-GB" w:eastAsia="en-GB"/>
        </w:rPr>
      </w:pPr>
      <w:hyperlink w:anchor="_Toc210856009" w:history="1">
        <w:r w:rsidRPr="00BA1BF7">
          <w:rPr>
            <w:rStyle w:val="Hyperlink"/>
            <w:rFonts w:eastAsia="Arial"/>
            <w:noProof/>
            <w:lang w:eastAsia="en-GB"/>
          </w:rPr>
          <w:t>8. Monitoring and review</w:t>
        </w:r>
        <w:r>
          <w:rPr>
            <w:noProof/>
            <w:webHidden/>
          </w:rPr>
          <w:tab/>
        </w:r>
        <w:r>
          <w:rPr>
            <w:noProof/>
            <w:webHidden/>
          </w:rPr>
          <w:fldChar w:fldCharType="begin"/>
        </w:r>
        <w:r>
          <w:rPr>
            <w:noProof/>
            <w:webHidden/>
          </w:rPr>
          <w:instrText xml:space="preserve"> PAGEREF _Toc210856009 \h </w:instrText>
        </w:r>
        <w:r>
          <w:rPr>
            <w:noProof/>
            <w:webHidden/>
          </w:rPr>
        </w:r>
        <w:r>
          <w:rPr>
            <w:noProof/>
            <w:webHidden/>
          </w:rPr>
          <w:fldChar w:fldCharType="separate"/>
        </w:r>
        <w:r>
          <w:rPr>
            <w:noProof/>
            <w:webHidden/>
          </w:rPr>
          <w:t>6</w:t>
        </w:r>
        <w:r>
          <w:rPr>
            <w:noProof/>
            <w:webHidden/>
          </w:rPr>
          <w:fldChar w:fldCharType="end"/>
        </w:r>
      </w:hyperlink>
    </w:p>
    <w:p w14:paraId="406E847E" w14:textId="265E12A4" w:rsidR="0042620A" w:rsidRDefault="0042620A">
      <w:pPr>
        <w:pStyle w:val="TOC3"/>
        <w:tabs>
          <w:tab w:val="right" w:leader="dot" w:pos="9736"/>
        </w:tabs>
        <w:rPr>
          <w:rFonts w:ascii="Calibri" w:eastAsia="Times New Roman" w:hAnsi="Calibri"/>
          <w:noProof/>
          <w:kern w:val="2"/>
          <w:sz w:val="24"/>
          <w:lang w:val="en-GB" w:eastAsia="en-GB"/>
        </w:rPr>
      </w:pPr>
      <w:hyperlink w:anchor="_Toc210856010" w:history="1">
        <w:r w:rsidRPr="00BA1BF7">
          <w:rPr>
            <w:rStyle w:val="Hyperlink"/>
            <w:rFonts w:eastAsia="Arial"/>
            <w:noProof/>
            <w:lang w:val="en-GB" w:eastAsia="en-GB"/>
          </w:rPr>
          <w:t>9. Appendix 1:Code of Conduct/Acceptable use Agreement for pupils allowed to bring their phones to school due to exceptional circumstances</w:t>
        </w:r>
        <w:r>
          <w:rPr>
            <w:noProof/>
            <w:webHidden/>
          </w:rPr>
          <w:tab/>
        </w:r>
        <w:r>
          <w:rPr>
            <w:noProof/>
            <w:webHidden/>
          </w:rPr>
          <w:fldChar w:fldCharType="begin"/>
        </w:r>
        <w:r>
          <w:rPr>
            <w:noProof/>
            <w:webHidden/>
          </w:rPr>
          <w:instrText xml:space="preserve"> PAGEREF _Toc210856010 \h </w:instrText>
        </w:r>
        <w:r>
          <w:rPr>
            <w:noProof/>
            <w:webHidden/>
          </w:rPr>
        </w:r>
        <w:r>
          <w:rPr>
            <w:noProof/>
            <w:webHidden/>
          </w:rPr>
          <w:fldChar w:fldCharType="separate"/>
        </w:r>
        <w:r>
          <w:rPr>
            <w:noProof/>
            <w:webHidden/>
          </w:rPr>
          <w:t>7</w:t>
        </w:r>
        <w:r>
          <w:rPr>
            <w:noProof/>
            <w:webHidden/>
          </w:rPr>
          <w:fldChar w:fldCharType="end"/>
        </w:r>
      </w:hyperlink>
    </w:p>
    <w:p w14:paraId="6ADDB335" w14:textId="06883B5E" w:rsidR="0042620A" w:rsidRDefault="0042620A">
      <w:pPr>
        <w:pStyle w:val="TOC3"/>
        <w:tabs>
          <w:tab w:val="right" w:leader="dot" w:pos="9736"/>
        </w:tabs>
        <w:rPr>
          <w:rFonts w:ascii="Calibri" w:eastAsia="Times New Roman" w:hAnsi="Calibri"/>
          <w:noProof/>
          <w:kern w:val="2"/>
          <w:sz w:val="24"/>
          <w:lang w:val="en-GB" w:eastAsia="en-GB"/>
        </w:rPr>
      </w:pPr>
      <w:hyperlink w:anchor="_Toc210856011" w:history="1">
        <w:r w:rsidRPr="00BA1BF7">
          <w:rPr>
            <w:rStyle w:val="Hyperlink"/>
            <w:rFonts w:eastAsia="Arial"/>
            <w:noProof/>
            <w:lang w:val="en-GB" w:eastAsia="en-GB"/>
          </w:rPr>
          <w:t>10. Appendix 2: Permission form allowing a pupil to bring their phone to school</w:t>
        </w:r>
        <w:r>
          <w:rPr>
            <w:noProof/>
            <w:webHidden/>
          </w:rPr>
          <w:tab/>
        </w:r>
        <w:r>
          <w:rPr>
            <w:noProof/>
            <w:webHidden/>
          </w:rPr>
          <w:fldChar w:fldCharType="begin"/>
        </w:r>
        <w:r>
          <w:rPr>
            <w:noProof/>
            <w:webHidden/>
          </w:rPr>
          <w:instrText xml:space="preserve"> PAGEREF _Toc210856011 \h </w:instrText>
        </w:r>
        <w:r>
          <w:rPr>
            <w:noProof/>
            <w:webHidden/>
          </w:rPr>
        </w:r>
        <w:r>
          <w:rPr>
            <w:noProof/>
            <w:webHidden/>
          </w:rPr>
          <w:fldChar w:fldCharType="separate"/>
        </w:r>
        <w:r>
          <w:rPr>
            <w:noProof/>
            <w:webHidden/>
          </w:rPr>
          <w:t>8</w:t>
        </w:r>
        <w:r>
          <w:rPr>
            <w:noProof/>
            <w:webHidden/>
          </w:rPr>
          <w:fldChar w:fldCharType="end"/>
        </w:r>
      </w:hyperlink>
    </w:p>
    <w:p w14:paraId="5630E580" w14:textId="2635A690" w:rsidR="0042620A" w:rsidRDefault="0042620A">
      <w:pPr>
        <w:pStyle w:val="TOC3"/>
        <w:tabs>
          <w:tab w:val="right" w:leader="dot" w:pos="9736"/>
        </w:tabs>
        <w:rPr>
          <w:rFonts w:ascii="Calibri" w:eastAsia="Times New Roman" w:hAnsi="Calibri"/>
          <w:noProof/>
          <w:kern w:val="2"/>
          <w:sz w:val="24"/>
          <w:lang w:val="en-GB" w:eastAsia="en-GB"/>
        </w:rPr>
      </w:pPr>
      <w:hyperlink w:anchor="_Toc210856012" w:history="1">
        <w:r w:rsidRPr="00BA1BF7">
          <w:rPr>
            <w:rStyle w:val="Hyperlink"/>
            <w:rFonts w:eastAsia="Arial"/>
            <w:noProof/>
            <w:lang w:val="en-GB" w:eastAsia="en-GB"/>
          </w:rPr>
          <w:t>11. Appendix 3: Template mobile phone information slip for visitors</w:t>
        </w:r>
        <w:r>
          <w:rPr>
            <w:noProof/>
            <w:webHidden/>
          </w:rPr>
          <w:tab/>
        </w:r>
        <w:r>
          <w:rPr>
            <w:noProof/>
            <w:webHidden/>
          </w:rPr>
          <w:fldChar w:fldCharType="begin"/>
        </w:r>
        <w:r>
          <w:rPr>
            <w:noProof/>
            <w:webHidden/>
          </w:rPr>
          <w:instrText xml:space="preserve"> PAGEREF _Toc210856012 \h </w:instrText>
        </w:r>
        <w:r>
          <w:rPr>
            <w:noProof/>
            <w:webHidden/>
          </w:rPr>
        </w:r>
        <w:r>
          <w:rPr>
            <w:noProof/>
            <w:webHidden/>
          </w:rPr>
          <w:fldChar w:fldCharType="separate"/>
        </w:r>
        <w:r>
          <w:rPr>
            <w:noProof/>
            <w:webHidden/>
          </w:rPr>
          <w:t>9</w:t>
        </w:r>
        <w:r>
          <w:rPr>
            <w:noProof/>
            <w:webHidden/>
          </w:rPr>
          <w:fldChar w:fldCharType="end"/>
        </w:r>
      </w:hyperlink>
    </w:p>
    <w:p w14:paraId="57AA817A" w14:textId="71F02F83" w:rsidR="0072620F" w:rsidRPr="00A56FB7" w:rsidRDefault="00E763E4" w:rsidP="00DC4C0F">
      <w:pPr>
        <w:pStyle w:val="1bodycopy10pt"/>
        <w:rPr>
          <w:noProof/>
        </w:rPr>
      </w:pPr>
      <w:r>
        <w:rPr>
          <w:rFonts w:cs="Arial"/>
          <w:noProof/>
          <w:szCs w:val="20"/>
        </w:rPr>
        <w:fldChar w:fldCharType="end"/>
      </w:r>
      <w:r w:rsidR="00671122">
        <w:rPr>
          <w:noProof/>
        </w:rPr>
        <mc:AlternateContent>
          <mc:Choice Requires="wps">
            <w:drawing>
              <wp:anchor distT="4294967284" distB="4294967284" distL="114300" distR="114300" simplePos="0" relativeHeight="251657728" behindDoc="0" locked="0" layoutInCell="1" allowOverlap="1" wp14:anchorId="241AFA36" wp14:editId="332D750D">
                <wp:simplePos x="0" y="0"/>
                <wp:positionH relativeFrom="column">
                  <wp:posOffset>0</wp:posOffset>
                </wp:positionH>
                <wp:positionV relativeFrom="paragraph">
                  <wp:posOffset>-1</wp:posOffset>
                </wp:positionV>
                <wp:extent cx="6158865" cy="0"/>
                <wp:effectExtent l="0" t="0" r="0" b="0"/>
                <wp:wrapNone/>
                <wp:docPr id="89895168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B92143" id="Straight Connector 2" o:spid="_x0000_s1026" style="position:absolute;flip:y;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335F844" w14:textId="77777777" w:rsidR="00DB0D80" w:rsidRDefault="00DB0D80" w:rsidP="00DB0D80">
      <w:pPr>
        <w:pStyle w:val="Heading1"/>
        <w:rPr>
          <w:szCs w:val="28"/>
          <w:lang w:eastAsia="en-GB"/>
        </w:rPr>
      </w:pPr>
      <w:bookmarkStart w:id="0" w:name="_Toc159341409"/>
      <w:bookmarkStart w:id="1" w:name="_Toc161670829"/>
      <w:bookmarkStart w:id="2" w:name="_Toc210856003"/>
      <w:r>
        <w:rPr>
          <w:rFonts w:eastAsia="Arial"/>
          <w:szCs w:val="28"/>
          <w:lang w:eastAsia="en-GB"/>
        </w:rPr>
        <w:t>1. Introduction and aims</w:t>
      </w:r>
      <w:bookmarkEnd w:id="0"/>
      <w:bookmarkEnd w:id="1"/>
      <w:bookmarkEnd w:id="2"/>
    </w:p>
    <w:p w14:paraId="08822578" w14:textId="2E0388B6" w:rsidR="00DB0D80" w:rsidRDefault="00DB0D80" w:rsidP="00DB0D80">
      <w:pPr>
        <w:rPr>
          <w:lang w:val="en-GB" w:eastAsia="en-GB"/>
        </w:rPr>
      </w:pPr>
      <w:r>
        <w:rPr>
          <w:lang w:val="en-GB" w:eastAsia="en-GB"/>
        </w:rPr>
        <w:t>At</w:t>
      </w:r>
      <w:r w:rsidR="003E6397">
        <w:rPr>
          <w:lang w:val="en-GB" w:eastAsia="en-GB"/>
        </w:rPr>
        <w:t xml:space="preserve"> Broomwood Primary School</w:t>
      </w:r>
      <w:r>
        <w:rPr>
          <w:lang w:val="en-GB" w:eastAsia="en-GB"/>
        </w:rPr>
        <w:t xml:space="preserve"> we recognise that mobile phones and similar devices, including smartphones, are an important part of everyday life for our pupils, parents/carers and staff, as well as the wider school community. </w:t>
      </w:r>
    </w:p>
    <w:p w14:paraId="03E41B21" w14:textId="77777777" w:rsidR="00DB0D80" w:rsidRDefault="00DB0D80" w:rsidP="00DB0D80">
      <w:pPr>
        <w:rPr>
          <w:lang w:val="en-GB" w:eastAsia="en-GB"/>
        </w:rPr>
      </w:pPr>
      <w:r>
        <w:rPr>
          <w:lang w:val="en-GB" w:eastAsia="en-GB"/>
        </w:rPr>
        <w:t>Our policy aims to:</w:t>
      </w:r>
    </w:p>
    <w:p w14:paraId="60F16CBF" w14:textId="77777777" w:rsidR="00DB0D80" w:rsidRDefault="00DB0D80" w:rsidP="00DB0D80">
      <w:pPr>
        <w:numPr>
          <w:ilvl w:val="0"/>
          <w:numId w:val="20"/>
        </w:numPr>
        <w:ind w:left="340" w:hanging="261"/>
        <w:rPr>
          <w:rFonts w:ascii="Times New Roman" w:eastAsia="Times New Roman" w:hAnsi="Times New Roman"/>
          <w:lang w:val="en-GB" w:eastAsia="en-GB"/>
        </w:rPr>
      </w:pPr>
      <w:r>
        <w:rPr>
          <w:lang w:val="en-GB" w:eastAsia="en-GB"/>
        </w:rPr>
        <w:t>Promote safe and responsible phone use</w:t>
      </w:r>
    </w:p>
    <w:p w14:paraId="28E5B839" w14:textId="77777777" w:rsidR="00DB0D80" w:rsidRDefault="00DB0D80" w:rsidP="00DB0D80">
      <w:pPr>
        <w:numPr>
          <w:ilvl w:val="0"/>
          <w:numId w:val="20"/>
        </w:numPr>
        <w:ind w:left="340" w:hanging="261"/>
        <w:rPr>
          <w:rFonts w:ascii="Times New Roman" w:eastAsia="Times New Roman" w:hAnsi="Times New Roman"/>
          <w:lang w:val="en-GB" w:eastAsia="en-GB"/>
        </w:rPr>
      </w:pPr>
      <w:r>
        <w:rPr>
          <w:lang w:val="en-GB" w:eastAsia="en-GB"/>
        </w:rPr>
        <w:t>Set clear guidelines for the use of mobile phones for pupils, staff, parents/carers, visitors and volunteers</w:t>
      </w:r>
    </w:p>
    <w:p w14:paraId="69F958D0" w14:textId="77777777" w:rsidR="0049739A" w:rsidRDefault="00DB0D80" w:rsidP="00DB0D80">
      <w:pPr>
        <w:numPr>
          <w:ilvl w:val="0"/>
          <w:numId w:val="20"/>
        </w:numPr>
        <w:ind w:left="340" w:hanging="261"/>
        <w:rPr>
          <w:rFonts w:ascii="Times New Roman" w:eastAsia="Times New Roman" w:hAnsi="Times New Roman"/>
          <w:lang w:val="en-GB" w:eastAsia="en-GB"/>
        </w:rPr>
      </w:pPr>
      <w:r>
        <w:rPr>
          <w:lang w:val="en-GB" w:eastAsia="en-GB"/>
        </w:rPr>
        <w:t>Support the school’s other policies, especially those related to child protection and behaviour</w:t>
      </w:r>
    </w:p>
    <w:p w14:paraId="32F99DD8" w14:textId="02B80DE2" w:rsidR="00DB0D80" w:rsidRPr="0049739A" w:rsidRDefault="00DB0D80" w:rsidP="00DB0D80">
      <w:pPr>
        <w:numPr>
          <w:ilvl w:val="0"/>
          <w:numId w:val="20"/>
        </w:numPr>
        <w:ind w:left="340" w:hanging="261"/>
        <w:rPr>
          <w:rFonts w:ascii="Times New Roman" w:eastAsia="Times New Roman" w:hAnsi="Times New Roman"/>
          <w:lang w:val="en-GB" w:eastAsia="en-GB"/>
        </w:rPr>
      </w:pPr>
      <w:r w:rsidRPr="0049739A">
        <w:rPr>
          <w:lang w:val="en-GB" w:eastAsia="en-GB"/>
        </w:rPr>
        <w:t>This policy also aims to address some of the challenges posed by mobile phones in school, such as:</w:t>
      </w:r>
    </w:p>
    <w:p w14:paraId="2D293FD0" w14:textId="77777777" w:rsidR="00DB0D80" w:rsidRDefault="00DB0D80" w:rsidP="0049739A">
      <w:pPr>
        <w:numPr>
          <w:ilvl w:val="0"/>
          <w:numId w:val="41"/>
        </w:numPr>
        <w:rPr>
          <w:rFonts w:ascii="Times New Roman" w:eastAsia="Times New Roman" w:hAnsi="Times New Roman"/>
          <w:lang w:val="en-GB" w:eastAsia="en-GB"/>
        </w:rPr>
      </w:pPr>
      <w:r>
        <w:rPr>
          <w:lang w:val="en-GB" w:eastAsia="en-GB"/>
        </w:rPr>
        <w:t>Risks to child protection</w:t>
      </w:r>
    </w:p>
    <w:p w14:paraId="2281C7F6" w14:textId="77777777" w:rsidR="00DB0D80" w:rsidRDefault="00DB0D80" w:rsidP="0049739A">
      <w:pPr>
        <w:numPr>
          <w:ilvl w:val="0"/>
          <w:numId w:val="41"/>
        </w:numPr>
        <w:rPr>
          <w:rFonts w:ascii="Times New Roman" w:eastAsia="Times New Roman" w:hAnsi="Times New Roman"/>
          <w:lang w:val="en-GB" w:eastAsia="en-GB"/>
        </w:rPr>
      </w:pPr>
      <w:r>
        <w:rPr>
          <w:lang w:val="en-GB" w:eastAsia="en-GB"/>
        </w:rPr>
        <w:t>Data protection issues</w:t>
      </w:r>
    </w:p>
    <w:p w14:paraId="67E0E116" w14:textId="77777777" w:rsidR="00DB0D80" w:rsidRDefault="00DB0D80" w:rsidP="0049739A">
      <w:pPr>
        <w:numPr>
          <w:ilvl w:val="0"/>
          <w:numId w:val="41"/>
        </w:numPr>
        <w:rPr>
          <w:rFonts w:ascii="Times New Roman" w:eastAsia="Times New Roman" w:hAnsi="Times New Roman"/>
          <w:lang w:val="en-GB" w:eastAsia="en-GB"/>
        </w:rPr>
      </w:pPr>
      <w:r>
        <w:rPr>
          <w:lang w:val="en-GB" w:eastAsia="en-GB"/>
        </w:rPr>
        <w:t>Potential for lesson disruption</w:t>
      </w:r>
    </w:p>
    <w:p w14:paraId="3927F617" w14:textId="77777777" w:rsidR="00DB0D80" w:rsidRDefault="00DB0D80" w:rsidP="0049739A">
      <w:pPr>
        <w:numPr>
          <w:ilvl w:val="0"/>
          <w:numId w:val="41"/>
        </w:numPr>
        <w:rPr>
          <w:rFonts w:ascii="Times New Roman" w:eastAsia="Times New Roman" w:hAnsi="Times New Roman"/>
          <w:lang w:val="en-GB" w:eastAsia="en-GB"/>
        </w:rPr>
      </w:pPr>
      <w:r>
        <w:rPr>
          <w:lang w:val="en-GB" w:eastAsia="en-GB"/>
        </w:rPr>
        <w:t>Risk of theft, loss, or damage</w:t>
      </w:r>
    </w:p>
    <w:p w14:paraId="4D1895D0" w14:textId="77777777" w:rsidR="00DB0D80" w:rsidRDefault="00DB0D80" w:rsidP="0049739A">
      <w:pPr>
        <w:numPr>
          <w:ilvl w:val="0"/>
          <w:numId w:val="41"/>
        </w:numPr>
        <w:rPr>
          <w:rFonts w:ascii="Times New Roman" w:eastAsia="Times New Roman" w:hAnsi="Times New Roman"/>
          <w:lang w:val="en-GB" w:eastAsia="en-GB"/>
        </w:rPr>
      </w:pPr>
      <w:r>
        <w:rPr>
          <w:lang w:val="en-GB" w:eastAsia="en-GB"/>
        </w:rPr>
        <w:t>Appropriate use of technology in the classroom</w:t>
      </w:r>
    </w:p>
    <w:p w14:paraId="43383503" w14:textId="77777777" w:rsidR="00DB0D80" w:rsidRDefault="00DB0D80" w:rsidP="00DB0D80">
      <w:pPr>
        <w:rPr>
          <w:lang w:val="en-GB" w:eastAsia="en-GB"/>
        </w:rPr>
      </w:pPr>
      <w:r>
        <w:rPr>
          <w:lang w:val="en-GB" w:eastAsia="en-GB"/>
        </w:rPr>
        <w:t xml:space="preserve">Note: throughout this policy, ‘mobile phones’ refers to mobile phones and similar devices. </w:t>
      </w:r>
      <w:r>
        <w:rPr>
          <w:lang w:val="en-GB" w:eastAsia="en-GB"/>
        </w:rPr>
        <w:br/>
      </w:r>
    </w:p>
    <w:p w14:paraId="5E5695DF" w14:textId="77777777" w:rsidR="00DB0D80" w:rsidRDefault="00DB0D80" w:rsidP="00DB0D80">
      <w:pPr>
        <w:pStyle w:val="Heading1"/>
        <w:rPr>
          <w:szCs w:val="28"/>
          <w:lang w:eastAsia="en-GB"/>
        </w:rPr>
      </w:pPr>
      <w:bookmarkStart w:id="3" w:name="_Toc159341410"/>
      <w:bookmarkStart w:id="4" w:name="_Toc161670830"/>
      <w:bookmarkStart w:id="5" w:name="_Toc210856004"/>
      <w:r>
        <w:rPr>
          <w:rFonts w:eastAsia="Arial"/>
          <w:szCs w:val="28"/>
          <w:lang w:eastAsia="en-GB"/>
        </w:rPr>
        <w:t>2. Relevant guidance</w:t>
      </w:r>
      <w:bookmarkEnd w:id="3"/>
      <w:bookmarkEnd w:id="4"/>
      <w:bookmarkEnd w:id="5"/>
    </w:p>
    <w:p w14:paraId="3AC0676D" w14:textId="77777777" w:rsidR="00DB0D80" w:rsidRDefault="00DB0D80" w:rsidP="00DB0D80">
      <w:pPr>
        <w:spacing w:after="240" w:line="259" w:lineRule="auto"/>
        <w:rPr>
          <w:lang w:eastAsia="en-GB"/>
        </w:rPr>
      </w:pPr>
      <w:r>
        <w:rPr>
          <w:lang w:val="en-GB" w:eastAsia="en-GB"/>
        </w:rPr>
        <w:t xml:space="preserve">This policy meets the requirements of the Department for Education’s non-statutory </w:t>
      </w:r>
      <w:hyperlink r:id="rId9" w:history="1">
        <w:r>
          <w:rPr>
            <w:color w:val="0072CC"/>
            <w:u w:val="single" w:color="0072CC"/>
            <w:lang w:val="en-GB" w:eastAsia="en-GB"/>
          </w:rPr>
          <w:t>mobile phone guidance</w:t>
        </w:r>
      </w:hyperlink>
      <w:r>
        <w:rPr>
          <w:lang w:val="en-GB" w:eastAsia="en-GB"/>
        </w:rPr>
        <w:t xml:space="preserve"> and </w:t>
      </w:r>
      <w:hyperlink r:id="rId10" w:history="1">
        <w:r>
          <w:rPr>
            <w:color w:val="0072CC"/>
            <w:u w:val="single" w:color="0072CC"/>
            <w:lang w:val="en-GB" w:eastAsia="en-GB"/>
          </w:rPr>
          <w:t>behaviour guidance</w:t>
        </w:r>
      </w:hyperlink>
      <w:r>
        <w:rPr>
          <w:lang w:val="en-GB" w:eastAsia="en-GB"/>
        </w:rPr>
        <w:t>.</w:t>
      </w:r>
      <w:r>
        <w:rPr>
          <w:lang w:eastAsia="en-GB"/>
        </w:rPr>
        <w:t xml:space="preserve"> Further guidance that should be considered alongside this policy is </w:t>
      </w:r>
      <w:hyperlink r:id="rId11" w:history="1">
        <w:r w:rsidRPr="002D327E">
          <w:rPr>
            <w:rStyle w:val="Hyperlink"/>
            <w:lang w:eastAsia="en-GB"/>
          </w:rPr>
          <w:t>Keeping Children Safe in Education</w:t>
        </w:r>
      </w:hyperlink>
      <w:r>
        <w:rPr>
          <w:lang w:eastAsia="en-GB"/>
        </w:rPr>
        <w:t xml:space="preserve">. </w:t>
      </w:r>
    </w:p>
    <w:p w14:paraId="3AB94EAC" w14:textId="77777777" w:rsidR="0049739A" w:rsidRDefault="0049739A" w:rsidP="00DB0D80">
      <w:pPr>
        <w:spacing w:after="240" w:line="259" w:lineRule="auto"/>
        <w:rPr>
          <w:lang w:eastAsia="en-GB"/>
        </w:rPr>
      </w:pPr>
    </w:p>
    <w:p w14:paraId="4E8E4FFD" w14:textId="77777777" w:rsidR="0049739A" w:rsidRDefault="0049739A" w:rsidP="00DB0D80">
      <w:pPr>
        <w:spacing w:after="240" w:line="259" w:lineRule="auto"/>
        <w:rPr>
          <w:lang w:eastAsia="en-GB"/>
        </w:rPr>
      </w:pPr>
    </w:p>
    <w:p w14:paraId="165D592F" w14:textId="77777777" w:rsidR="0049739A" w:rsidRPr="00037BCE" w:rsidRDefault="0049739A" w:rsidP="00DB0D80">
      <w:pPr>
        <w:spacing w:after="240" w:line="259" w:lineRule="auto"/>
        <w:rPr>
          <w:lang w:eastAsia="en-GB"/>
        </w:rPr>
      </w:pPr>
    </w:p>
    <w:p w14:paraId="024C8B28" w14:textId="77777777" w:rsidR="00DB0D80" w:rsidRDefault="00DB0D80" w:rsidP="00DB0D80">
      <w:pPr>
        <w:pStyle w:val="Heading1"/>
        <w:rPr>
          <w:szCs w:val="28"/>
          <w:lang w:eastAsia="en-GB"/>
        </w:rPr>
      </w:pPr>
      <w:bookmarkStart w:id="6" w:name="_Toc159341411"/>
      <w:bookmarkStart w:id="7" w:name="_Toc161670831"/>
      <w:bookmarkStart w:id="8" w:name="_Toc210856005"/>
      <w:r>
        <w:rPr>
          <w:rFonts w:eastAsia="Arial"/>
          <w:szCs w:val="28"/>
          <w:lang w:eastAsia="en-GB"/>
        </w:rPr>
        <w:lastRenderedPageBreak/>
        <w:t>3. Roles and responsibilities</w:t>
      </w:r>
      <w:bookmarkEnd w:id="6"/>
      <w:bookmarkEnd w:id="7"/>
      <w:bookmarkEnd w:id="8"/>
    </w:p>
    <w:p w14:paraId="4D8326BE" w14:textId="77777777" w:rsidR="00DB0D80" w:rsidRDefault="00DB0D80" w:rsidP="00DB0D80">
      <w:pPr>
        <w:spacing w:before="240"/>
        <w:rPr>
          <w:sz w:val="24"/>
          <w:lang w:val="en-GB" w:eastAsia="en-GB"/>
        </w:rPr>
      </w:pPr>
      <w:r>
        <w:rPr>
          <w:b/>
          <w:bCs/>
          <w:color w:val="12263F"/>
          <w:sz w:val="24"/>
          <w:lang w:val="en-GB" w:eastAsia="en-GB"/>
        </w:rPr>
        <w:t>3.1 Staff</w:t>
      </w:r>
    </w:p>
    <w:p w14:paraId="3B721D1E" w14:textId="77777777" w:rsidR="00DB0D80" w:rsidRDefault="00DB0D80" w:rsidP="00DB0D80">
      <w:pPr>
        <w:rPr>
          <w:lang w:val="en-GB" w:eastAsia="en-GB"/>
        </w:rPr>
      </w:pPr>
      <w:r>
        <w:rPr>
          <w:lang w:val="en-GB" w:eastAsia="en-GB"/>
        </w:rPr>
        <w:t xml:space="preserve">All staff (including teachers, support staff and supply staff) are responsible for consistently enforcing this policy. </w:t>
      </w:r>
    </w:p>
    <w:p w14:paraId="23D3ED6E" w14:textId="77777777" w:rsidR="00DB0D80" w:rsidRDefault="00DB0D80" w:rsidP="00DB0D80">
      <w:pPr>
        <w:rPr>
          <w:lang w:val="en-GB" w:eastAsia="en-GB"/>
        </w:rPr>
      </w:pPr>
      <w:r>
        <w:rPr>
          <w:lang w:val="en-GB" w:eastAsia="en-GB"/>
        </w:rPr>
        <w:t>Volunteers, or anyone else otherwise engaged by the school, must alert a member of staff if they witness, or are aware of, a breach of this policy.</w:t>
      </w:r>
    </w:p>
    <w:p w14:paraId="14484D29" w14:textId="7019A62D" w:rsidR="00DB0D80" w:rsidRDefault="00DB0D80" w:rsidP="00DB0D80">
      <w:pPr>
        <w:rPr>
          <w:lang w:val="en-GB" w:eastAsia="en-GB"/>
        </w:rPr>
      </w:pPr>
      <w:r>
        <w:rPr>
          <w:lang w:val="en-GB" w:eastAsia="en-GB"/>
        </w:rPr>
        <w:t xml:space="preserve">The </w:t>
      </w:r>
      <w:r w:rsidR="0049739A">
        <w:rPr>
          <w:lang w:val="en-GB" w:eastAsia="en-GB"/>
        </w:rPr>
        <w:t>Designated Safeguarding Leads are</w:t>
      </w:r>
      <w:r>
        <w:rPr>
          <w:lang w:val="en-GB" w:eastAsia="en-GB"/>
        </w:rPr>
        <w:t xml:space="preserve"> responsible for monitoring the policy every</w:t>
      </w:r>
      <w:r w:rsidR="0049739A">
        <w:rPr>
          <w:lang w:val="en-GB" w:eastAsia="en-GB"/>
        </w:rPr>
        <w:t xml:space="preserve"> 2 </w:t>
      </w:r>
      <w:r>
        <w:rPr>
          <w:lang w:val="en-GB" w:eastAsia="en-GB"/>
        </w:rPr>
        <w:t xml:space="preserve">years, reviewing it, and holding staff and pupils accountable for its implementation. </w:t>
      </w:r>
    </w:p>
    <w:p w14:paraId="34C4DA36" w14:textId="77777777" w:rsidR="00DB0D80" w:rsidRDefault="00DB0D80" w:rsidP="00DB0D80">
      <w:pPr>
        <w:rPr>
          <w:lang w:val="en-GB" w:eastAsia="en-GB"/>
        </w:rPr>
      </w:pPr>
      <w:r>
        <w:rPr>
          <w:lang w:val="en-GB" w:eastAsia="en-GB"/>
        </w:rPr>
        <w:t>Staff will address any questions or concerns from parents/carers quickly, and clearly communicate the reasons for prohibiting the use of mobile phones.</w:t>
      </w:r>
    </w:p>
    <w:p w14:paraId="7EF42BEB" w14:textId="77777777" w:rsidR="00DB0D80" w:rsidRDefault="00DB0D80" w:rsidP="00DB0D80">
      <w:pPr>
        <w:spacing w:before="240"/>
        <w:rPr>
          <w:sz w:val="24"/>
          <w:lang w:val="en-GB" w:eastAsia="en-GB"/>
        </w:rPr>
      </w:pPr>
      <w:r>
        <w:rPr>
          <w:b/>
          <w:bCs/>
          <w:color w:val="12263F"/>
          <w:sz w:val="24"/>
          <w:lang w:val="en-GB" w:eastAsia="en-GB"/>
        </w:rPr>
        <w:t>3.2 Governors</w:t>
      </w:r>
    </w:p>
    <w:p w14:paraId="7845E28F" w14:textId="64B216B6" w:rsidR="00DB0D80" w:rsidRDefault="00412400" w:rsidP="00DB0D80">
      <w:pPr>
        <w:rPr>
          <w:lang w:val="en-GB" w:eastAsia="en-GB"/>
        </w:rPr>
      </w:pPr>
      <w:r>
        <w:rPr>
          <w:lang w:val="en-GB" w:eastAsia="en-GB"/>
        </w:rPr>
        <w:t>The governors are involved in reviewing this policy every two years at the termly board meeting. The Chair of Governors with authorise approval of the policy.</w:t>
      </w:r>
    </w:p>
    <w:p w14:paraId="2C118275" w14:textId="77777777" w:rsidR="00DB0D80" w:rsidRDefault="00DB0D80" w:rsidP="00DB0D80">
      <w:pPr>
        <w:rPr>
          <w:lang w:val="en-GB" w:eastAsia="en-GB"/>
        </w:rPr>
      </w:pPr>
    </w:p>
    <w:p w14:paraId="36C69BBF" w14:textId="77777777" w:rsidR="00DB0D80" w:rsidRDefault="00DB0D80" w:rsidP="00DB0D80">
      <w:pPr>
        <w:pStyle w:val="Heading1"/>
        <w:rPr>
          <w:szCs w:val="28"/>
          <w:lang w:eastAsia="en-GB"/>
        </w:rPr>
      </w:pPr>
      <w:bookmarkStart w:id="9" w:name="_Toc159341412"/>
      <w:bookmarkStart w:id="10" w:name="_Toc161670832"/>
      <w:bookmarkStart w:id="11" w:name="_Toc210856006"/>
      <w:r>
        <w:rPr>
          <w:rFonts w:eastAsia="Arial"/>
          <w:szCs w:val="28"/>
          <w:lang w:eastAsia="en-GB"/>
        </w:rPr>
        <w:t>4. Use of mobile phones by staff</w:t>
      </w:r>
      <w:bookmarkEnd w:id="9"/>
      <w:bookmarkEnd w:id="10"/>
      <w:bookmarkEnd w:id="11"/>
    </w:p>
    <w:p w14:paraId="745887C5" w14:textId="77777777" w:rsidR="00DB0D80" w:rsidRDefault="00DB0D80" w:rsidP="00DB0D80">
      <w:pPr>
        <w:spacing w:before="240"/>
        <w:rPr>
          <w:sz w:val="24"/>
          <w:lang w:val="en-GB" w:eastAsia="en-GB"/>
        </w:rPr>
      </w:pPr>
      <w:r>
        <w:rPr>
          <w:b/>
          <w:bCs/>
          <w:color w:val="12263F"/>
          <w:sz w:val="24"/>
          <w:lang w:val="en-GB" w:eastAsia="en-GB"/>
        </w:rPr>
        <w:t>4.1 Personal mobile phones</w:t>
      </w:r>
    </w:p>
    <w:p w14:paraId="035D7F77" w14:textId="33D8FF30" w:rsidR="00DB0D80" w:rsidRDefault="00DB0D80" w:rsidP="00DB0D80">
      <w:pPr>
        <w:rPr>
          <w:lang w:val="en-GB" w:eastAsia="en-GB"/>
        </w:rPr>
      </w:pPr>
      <w:r>
        <w:rPr>
          <w:lang w:val="en-GB" w:eastAsia="en-GB"/>
        </w:rPr>
        <w:t>Staff (including volunteers, contractors and anyone else otherwise engaged by the school) are not permitted to use their personal mobile phone, while</w:t>
      </w:r>
      <w:r w:rsidR="00412400">
        <w:rPr>
          <w:lang w:val="en-GB" w:eastAsia="en-GB"/>
        </w:rPr>
        <w:t xml:space="preserve"> children are present</w:t>
      </w:r>
      <w:r>
        <w:rPr>
          <w:lang w:val="en-GB" w:eastAsia="en-GB"/>
        </w:rPr>
        <w:t>. Use of personal mobile phones must be restricted to non-contact time, and to areas of the school where pupils are not present (such as the staffroom</w:t>
      </w:r>
      <w:r w:rsidR="00412400">
        <w:rPr>
          <w:lang w:val="en-GB" w:eastAsia="en-GB"/>
        </w:rPr>
        <w:t>, office or PPA room</w:t>
      </w:r>
      <w:r>
        <w:rPr>
          <w:lang w:val="en-GB" w:eastAsia="en-GB"/>
        </w:rPr>
        <w:t>).</w:t>
      </w:r>
    </w:p>
    <w:p w14:paraId="34EFA51D" w14:textId="77777777" w:rsidR="00DB0D80" w:rsidRDefault="00DB0D80" w:rsidP="00DB0D80">
      <w:pPr>
        <w:rPr>
          <w:lang w:val="en-GB" w:eastAsia="en-GB"/>
        </w:rPr>
      </w:pPr>
      <w:r>
        <w:rPr>
          <w:lang w:val="en-GB" w:eastAsia="en-GB"/>
        </w:rPr>
        <w:t>There may be circumstances in which it’s appropriate for a member of staff to have use of their phone during contact time for personal reasons. For instance</w:t>
      </w:r>
      <w:r>
        <w:rPr>
          <w:lang w:eastAsia="en-GB"/>
        </w:rPr>
        <w:t xml:space="preserve"> (this list is non-exhaustive)</w:t>
      </w:r>
      <w:r>
        <w:rPr>
          <w:lang w:val="en-GB" w:eastAsia="en-GB"/>
        </w:rPr>
        <w:t>:</w:t>
      </w:r>
    </w:p>
    <w:p w14:paraId="689E1BCE" w14:textId="77777777" w:rsidR="00DB0D80" w:rsidRDefault="00DB0D80" w:rsidP="00DB0D80">
      <w:pPr>
        <w:numPr>
          <w:ilvl w:val="0"/>
          <w:numId w:val="22"/>
        </w:numPr>
        <w:ind w:left="340" w:hanging="261"/>
        <w:rPr>
          <w:rFonts w:ascii="Times New Roman" w:eastAsia="Times New Roman" w:hAnsi="Times New Roman"/>
          <w:lang w:val="en-GB" w:eastAsia="en-GB"/>
        </w:rPr>
      </w:pPr>
      <w:r>
        <w:rPr>
          <w:lang w:val="en-GB" w:eastAsia="en-GB"/>
        </w:rPr>
        <w:t>For emergency contact by their child, or their child’s school</w:t>
      </w:r>
    </w:p>
    <w:p w14:paraId="149D989D" w14:textId="77777777" w:rsidR="00DB0D80" w:rsidRPr="00412400" w:rsidRDefault="00DB0D80" w:rsidP="00DB0D80">
      <w:pPr>
        <w:numPr>
          <w:ilvl w:val="0"/>
          <w:numId w:val="22"/>
        </w:numPr>
        <w:ind w:left="340" w:hanging="261"/>
        <w:rPr>
          <w:rFonts w:ascii="Times New Roman" w:eastAsia="Times New Roman" w:hAnsi="Times New Roman"/>
          <w:lang w:val="en-GB" w:eastAsia="en-GB"/>
        </w:rPr>
      </w:pPr>
      <w:r>
        <w:rPr>
          <w:lang w:val="en-GB" w:eastAsia="en-GB"/>
        </w:rPr>
        <w:t>In the case of acutely ill dependents or family members</w:t>
      </w:r>
    </w:p>
    <w:p w14:paraId="70123FC1" w14:textId="1016C9F3" w:rsidR="00412400" w:rsidRDefault="00412400" w:rsidP="00DB0D80">
      <w:pPr>
        <w:numPr>
          <w:ilvl w:val="0"/>
          <w:numId w:val="22"/>
        </w:numPr>
        <w:ind w:left="340" w:hanging="261"/>
        <w:rPr>
          <w:rFonts w:ascii="Times New Roman" w:eastAsia="Times New Roman" w:hAnsi="Times New Roman"/>
          <w:lang w:val="en-GB" w:eastAsia="en-GB"/>
        </w:rPr>
      </w:pPr>
      <w:r>
        <w:rPr>
          <w:lang w:val="en-GB" w:eastAsia="en-GB"/>
        </w:rPr>
        <w:t xml:space="preserve">For Dr call backs </w:t>
      </w:r>
    </w:p>
    <w:p w14:paraId="7CF46C4A" w14:textId="77777777" w:rsidR="00DB0D80" w:rsidRDefault="00DB0D80" w:rsidP="00DB0D80">
      <w:pPr>
        <w:rPr>
          <w:lang w:val="en-GB" w:eastAsia="en-GB"/>
        </w:rPr>
      </w:pPr>
      <w:r>
        <w:rPr>
          <w:lang w:val="en-GB" w:eastAsia="en-GB"/>
        </w:rPr>
        <w:t xml:space="preserve">The headteacher will decide on a case-by-basis whether to allow for special arrangements. </w:t>
      </w:r>
    </w:p>
    <w:p w14:paraId="47EB47FF" w14:textId="194D9D24" w:rsidR="00DB0D80" w:rsidRDefault="00DB0D80" w:rsidP="00DB0D80">
      <w:pPr>
        <w:rPr>
          <w:lang w:val="en-GB" w:eastAsia="en-GB"/>
        </w:rPr>
      </w:pPr>
      <w:r>
        <w:rPr>
          <w:lang w:val="en-GB" w:eastAsia="en-GB"/>
        </w:rPr>
        <w:t>If special arrangements are not deemed necessary, school staff can use the school office number</w:t>
      </w:r>
      <w:r w:rsidR="00412400">
        <w:rPr>
          <w:lang w:val="en-GB" w:eastAsia="en-GB"/>
        </w:rPr>
        <w:t xml:space="preserve"> 0161 912 5609 </w:t>
      </w:r>
      <w:r>
        <w:rPr>
          <w:lang w:val="en-GB" w:eastAsia="en-GB"/>
        </w:rPr>
        <w:t>as a point of emergency contact.</w:t>
      </w:r>
    </w:p>
    <w:p w14:paraId="2835D7E2" w14:textId="77777777" w:rsidR="00DB0D80" w:rsidRDefault="00DB0D80" w:rsidP="00DB0D80">
      <w:pPr>
        <w:spacing w:before="240"/>
        <w:rPr>
          <w:sz w:val="24"/>
          <w:lang w:val="en-GB" w:eastAsia="en-GB"/>
        </w:rPr>
      </w:pPr>
      <w:r>
        <w:rPr>
          <w:b/>
          <w:bCs/>
          <w:color w:val="12263F"/>
          <w:sz w:val="24"/>
          <w:lang w:val="en-GB" w:eastAsia="en-GB"/>
        </w:rPr>
        <w:t>4.2 Data protection</w:t>
      </w:r>
    </w:p>
    <w:p w14:paraId="34A7AF33" w14:textId="0505667D" w:rsidR="00DB0D80" w:rsidRDefault="00DB0D80" w:rsidP="00DB0D80">
      <w:pPr>
        <w:rPr>
          <w:lang w:val="en-GB" w:eastAsia="en-GB"/>
        </w:rPr>
      </w:pPr>
      <w:r>
        <w:rPr>
          <w:lang w:val="en-GB" w:eastAsia="en-GB"/>
        </w:rPr>
        <w:t>Staff must not use their personal mobile phones to process personal data, or any other confidential school information, including entering such data into generative artificial intelligence (AI) tools such as chatbots (e.g. ChatGPT and Google Bard).</w:t>
      </w:r>
      <w:r w:rsidR="00412400">
        <w:rPr>
          <w:lang w:val="en-GB" w:eastAsia="en-GB"/>
        </w:rPr>
        <w:t xml:space="preserve"> Please see the AI policy for further information.</w:t>
      </w:r>
    </w:p>
    <w:p w14:paraId="31F0CB40" w14:textId="77777777" w:rsidR="00DB0D80" w:rsidRDefault="00DB0D80" w:rsidP="00DB0D80">
      <w:pPr>
        <w:spacing w:before="240"/>
        <w:rPr>
          <w:sz w:val="24"/>
          <w:lang w:val="en-GB" w:eastAsia="en-GB"/>
        </w:rPr>
      </w:pPr>
      <w:r>
        <w:rPr>
          <w:b/>
          <w:bCs/>
          <w:color w:val="12263F"/>
          <w:sz w:val="24"/>
          <w:lang w:val="en-GB" w:eastAsia="en-GB"/>
        </w:rPr>
        <w:t>4.3 Safeguarding</w:t>
      </w:r>
    </w:p>
    <w:p w14:paraId="7DB23196" w14:textId="77777777" w:rsidR="00DB0D80" w:rsidRDefault="00DB0D80" w:rsidP="00DB0D80">
      <w:pPr>
        <w:rPr>
          <w:lang w:val="en-GB" w:eastAsia="en-GB"/>
        </w:rPr>
      </w:pPr>
      <w:r>
        <w:rPr>
          <w:lang w:val="en-GB" w:eastAsia="en-GB"/>
        </w:rPr>
        <w:t xml:space="preserve">Staff must not give their personal contact details to parents/carers or pupils, including connecting through social media and messaging apps. </w:t>
      </w:r>
    </w:p>
    <w:p w14:paraId="38253171" w14:textId="77777777" w:rsidR="00DB0D80" w:rsidRDefault="00DB0D80" w:rsidP="00DB0D80">
      <w:pPr>
        <w:rPr>
          <w:lang w:val="en-GB" w:eastAsia="en-GB"/>
        </w:rPr>
      </w:pPr>
      <w:r>
        <w:rPr>
          <w:lang w:val="en-GB" w:eastAsia="en-GB"/>
        </w:rPr>
        <w:t xml:space="preserve">Staff must avoid publicising their contact details on any social media platform or website, to avoid unwanted contact by parents/carers or pupils. </w:t>
      </w:r>
    </w:p>
    <w:p w14:paraId="792B27D8" w14:textId="68D65EA0" w:rsidR="00DB0D80" w:rsidRDefault="00DB0D80" w:rsidP="00DB0D80">
      <w:pPr>
        <w:rPr>
          <w:lang w:val="en-GB" w:eastAsia="en-GB"/>
        </w:rPr>
      </w:pPr>
      <w:r>
        <w:rPr>
          <w:lang w:val="en-GB" w:eastAsia="en-GB"/>
        </w:rPr>
        <w:t xml:space="preserve">Staff must not use their personal mobile phones to take photographs or recordings of pupils, their work, or anything else </w:t>
      </w:r>
      <w:r w:rsidR="00AE4A1B">
        <w:rPr>
          <w:lang w:val="en-GB" w:eastAsia="en-GB"/>
        </w:rPr>
        <w:t>that</w:t>
      </w:r>
      <w:r>
        <w:rPr>
          <w:lang w:val="en-GB" w:eastAsia="en-GB"/>
        </w:rPr>
        <w:t xml:space="preserve"> could identify a pupil. If it’s necessary to take photos or recordings as part of a lesson/school trip/activity, this must be done using school equipment. </w:t>
      </w:r>
    </w:p>
    <w:p w14:paraId="3422FC31" w14:textId="77777777" w:rsidR="00DB0D80" w:rsidRDefault="00DB0D80" w:rsidP="00DB0D80">
      <w:pPr>
        <w:spacing w:before="240"/>
        <w:rPr>
          <w:sz w:val="24"/>
          <w:lang w:val="en-GB" w:eastAsia="en-GB"/>
        </w:rPr>
      </w:pPr>
      <w:r>
        <w:rPr>
          <w:b/>
          <w:bCs/>
          <w:color w:val="12263F"/>
          <w:sz w:val="24"/>
          <w:lang w:val="en-GB" w:eastAsia="en-GB"/>
        </w:rPr>
        <w:lastRenderedPageBreak/>
        <w:t>4.4 Using personal mobiles for work purposes</w:t>
      </w:r>
    </w:p>
    <w:p w14:paraId="3D31AA75" w14:textId="08666D40" w:rsidR="00DB0D80" w:rsidRDefault="00DB0D80" w:rsidP="00DB0D80">
      <w:pPr>
        <w:rPr>
          <w:lang w:val="en-GB" w:eastAsia="en-GB"/>
        </w:rPr>
      </w:pPr>
      <w:r>
        <w:rPr>
          <w:lang w:val="en-GB" w:eastAsia="en-GB"/>
        </w:rPr>
        <w:t>In some circumstances, it may be appropriate for staff to use personal mobile phones for work. Such circumstances may include, but are</w:t>
      </w:r>
      <w:r w:rsidR="00AE4A1B">
        <w:rPr>
          <w:lang w:val="en-GB" w:eastAsia="en-GB"/>
        </w:rPr>
        <w:t xml:space="preserve"> not </w:t>
      </w:r>
      <w:r>
        <w:rPr>
          <w:lang w:val="en-GB" w:eastAsia="en-GB"/>
        </w:rPr>
        <w:t>limited to:</w:t>
      </w:r>
    </w:p>
    <w:p w14:paraId="05D6A2A2" w14:textId="4C07D971" w:rsidR="00DB0D80" w:rsidRDefault="00AE4A1B" w:rsidP="00DB0D80">
      <w:pPr>
        <w:numPr>
          <w:ilvl w:val="0"/>
          <w:numId w:val="23"/>
        </w:numPr>
        <w:ind w:left="340" w:hanging="261"/>
        <w:rPr>
          <w:rFonts w:ascii="Times New Roman" w:eastAsia="Times New Roman" w:hAnsi="Times New Roman"/>
          <w:lang w:val="en-GB" w:eastAsia="en-GB"/>
        </w:rPr>
      </w:pPr>
      <w:r>
        <w:rPr>
          <w:lang w:val="en-GB" w:eastAsia="en-GB"/>
        </w:rPr>
        <w:t>U</w:t>
      </w:r>
      <w:r w:rsidR="00DB0D80">
        <w:rPr>
          <w:lang w:val="en-GB" w:eastAsia="en-GB"/>
        </w:rPr>
        <w:t>s</w:t>
      </w:r>
      <w:r>
        <w:rPr>
          <w:lang w:val="en-GB" w:eastAsia="en-GB"/>
        </w:rPr>
        <w:t>e of</w:t>
      </w:r>
      <w:r w:rsidR="00DB0D80">
        <w:rPr>
          <w:lang w:val="en-GB" w:eastAsia="en-GB"/>
        </w:rPr>
        <w:t xml:space="preserve"> multi-factor authentication</w:t>
      </w:r>
    </w:p>
    <w:p w14:paraId="1629DBE6" w14:textId="77777777" w:rsidR="00DB0D80" w:rsidRDefault="00DB0D80" w:rsidP="00DB0D80">
      <w:pPr>
        <w:numPr>
          <w:ilvl w:val="0"/>
          <w:numId w:val="23"/>
        </w:numPr>
        <w:ind w:left="340" w:hanging="261"/>
        <w:rPr>
          <w:rFonts w:ascii="Times New Roman" w:eastAsia="Times New Roman" w:hAnsi="Times New Roman"/>
          <w:lang w:val="en-GB" w:eastAsia="en-GB"/>
        </w:rPr>
      </w:pPr>
      <w:r>
        <w:rPr>
          <w:lang w:val="en-GB" w:eastAsia="en-GB"/>
        </w:rPr>
        <w:t>Emergency evacuations</w:t>
      </w:r>
    </w:p>
    <w:p w14:paraId="5EE5BF20" w14:textId="77777777" w:rsidR="00DB0D80" w:rsidRDefault="00DB0D80" w:rsidP="00DB0D80">
      <w:pPr>
        <w:numPr>
          <w:ilvl w:val="0"/>
          <w:numId w:val="23"/>
        </w:numPr>
        <w:ind w:left="340" w:hanging="261"/>
        <w:rPr>
          <w:rFonts w:ascii="Times New Roman" w:eastAsia="Times New Roman" w:hAnsi="Times New Roman"/>
          <w:lang w:val="en-GB" w:eastAsia="en-GB"/>
        </w:rPr>
      </w:pPr>
      <w:r>
        <w:rPr>
          <w:lang w:val="en-GB" w:eastAsia="en-GB"/>
        </w:rPr>
        <w:t>Supervising off-site trips</w:t>
      </w:r>
    </w:p>
    <w:p w14:paraId="2EE20DC9" w14:textId="77777777" w:rsidR="00DB0D80" w:rsidRDefault="00DB0D80" w:rsidP="00DB0D80">
      <w:pPr>
        <w:numPr>
          <w:ilvl w:val="0"/>
          <w:numId w:val="23"/>
        </w:numPr>
        <w:ind w:left="340" w:hanging="261"/>
        <w:rPr>
          <w:rFonts w:ascii="Times New Roman" w:eastAsia="Times New Roman" w:hAnsi="Times New Roman"/>
          <w:lang w:val="en-GB" w:eastAsia="en-GB"/>
        </w:rPr>
      </w:pPr>
      <w:r>
        <w:rPr>
          <w:lang w:val="en-GB" w:eastAsia="en-GB"/>
        </w:rPr>
        <w:t>Supervising residential visits</w:t>
      </w:r>
    </w:p>
    <w:p w14:paraId="4F739C52" w14:textId="77777777" w:rsidR="00DB0D80" w:rsidRDefault="00DB0D80" w:rsidP="00DB0D80">
      <w:pPr>
        <w:rPr>
          <w:lang w:val="en-GB" w:eastAsia="en-GB"/>
        </w:rPr>
      </w:pPr>
      <w:r>
        <w:rPr>
          <w:lang w:val="en-GB" w:eastAsia="en-GB"/>
        </w:rPr>
        <w:t>In these circumstances, staff will:</w:t>
      </w:r>
    </w:p>
    <w:p w14:paraId="2140D40D" w14:textId="77777777" w:rsidR="00DB0D80" w:rsidRDefault="00DB0D80" w:rsidP="00DB0D80">
      <w:pPr>
        <w:numPr>
          <w:ilvl w:val="0"/>
          <w:numId w:val="24"/>
        </w:numPr>
        <w:ind w:left="340" w:hanging="261"/>
        <w:rPr>
          <w:rFonts w:ascii="Times New Roman" w:eastAsia="Times New Roman" w:hAnsi="Times New Roman"/>
          <w:lang w:val="en-GB" w:eastAsia="en-GB"/>
        </w:rPr>
      </w:pPr>
      <w:r>
        <w:rPr>
          <w:lang w:val="en-GB" w:eastAsia="en-GB"/>
        </w:rPr>
        <w:t>Use their mobile phones in an appropriate and professional manner, in line with our staff code of conduct</w:t>
      </w:r>
    </w:p>
    <w:p w14:paraId="4F13BD88" w14:textId="7ACCC35C" w:rsidR="00DB0D80" w:rsidRDefault="00DB0D80" w:rsidP="00DB0D80">
      <w:pPr>
        <w:numPr>
          <w:ilvl w:val="0"/>
          <w:numId w:val="24"/>
        </w:numPr>
        <w:ind w:left="340" w:hanging="261"/>
        <w:rPr>
          <w:rFonts w:ascii="Times New Roman" w:eastAsia="Times New Roman" w:hAnsi="Times New Roman"/>
          <w:lang w:val="en-GB" w:eastAsia="en-GB"/>
        </w:rPr>
      </w:pPr>
      <w:r>
        <w:rPr>
          <w:lang w:val="en-GB" w:eastAsia="en-GB"/>
        </w:rPr>
        <w:t xml:space="preserve">Not use their phones to take photographs or recordings of pupils, their work, or anything else </w:t>
      </w:r>
      <w:r w:rsidR="004478C7">
        <w:rPr>
          <w:lang w:val="en-GB" w:eastAsia="en-GB"/>
        </w:rPr>
        <w:t>that</w:t>
      </w:r>
      <w:r>
        <w:rPr>
          <w:lang w:val="en-GB" w:eastAsia="en-GB"/>
        </w:rPr>
        <w:t xml:space="preserve"> could identify a pupil</w:t>
      </w:r>
    </w:p>
    <w:p w14:paraId="435AD6D5" w14:textId="6C62409A" w:rsidR="00DB0D80" w:rsidRDefault="00DB0D80" w:rsidP="00DB0D80">
      <w:pPr>
        <w:numPr>
          <w:ilvl w:val="0"/>
          <w:numId w:val="24"/>
        </w:numPr>
        <w:ind w:left="340" w:hanging="261"/>
        <w:rPr>
          <w:rFonts w:ascii="Times New Roman" w:eastAsia="Times New Roman" w:hAnsi="Times New Roman"/>
          <w:lang w:val="en-GB" w:eastAsia="en-GB"/>
        </w:rPr>
      </w:pPr>
      <w:r>
        <w:rPr>
          <w:lang w:val="en-GB" w:eastAsia="en-GB"/>
        </w:rPr>
        <w:t>Refrain from using their phones to contact parents/carers. If necessary, contact must be made via the school office</w:t>
      </w:r>
      <w:r w:rsidR="00105F1D">
        <w:rPr>
          <w:lang w:val="en-GB" w:eastAsia="en-GB"/>
        </w:rPr>
        <w:t xml:space="preserve"> or, with the Head’s permission, call from their personal phone if the number is withheld</w:t>
      </w:r>
    </w:p>
    <w:p w14:paraId="6CC189F9" w14:textId="43BEFC23" w:rsidR="00DB0D80" w:rsidRDefault="00DB0D80" w:rsidP="00DB0D80">
      <w:pPr>
        <w:spacing w:before="240"/>
        <w:rPr>
          <w:sz w:val="24"/>
          <w:lang w:val="en-GB" w:eastAsia="en-GB"/>
        </w:rPr>
      </w:pPr>
      <w:r>
        <w:rPr>
          <w:b/>
          <w:bCs/>
          <w:color w:val="12263F"/>
          <w:sz w:val="24"/>
          <w:lang w:val="en-GB" w:eastAsia="en-GB"/>
        </w:rPr>
        <w:t>4.</w:t>
      </w:r>
      <w:r w:rsidR="00A1451B">
        <w:rPr>
          <w:b/>
          <w:bCs/>
          <w:color w:val="12263F"/>
          <w:sz w:val="24"/>
          <w:lang w:val="en-GB" w:eastAsia="en-GB"/>
        </w:rPr>
        <w:t>5</w:t>
      </w:r>
      <w:r>
        <w:rPr>
          <w:b/>
          <w:bCs/>
          <w:color w:val="12263F"/>
          <w:sz w:val="24"/>
          <w:lang w:val="en-GB" w:eastAsia="en-GB"/>
        </w:rPr>
        <w:t xml:space="preserve"> Sanctions</w:t>
      </w:r>
    </w:p>
    <w:p w14:paraId="57D70A1F" w14:textId="77777777" w:rsidR="00DB0D80" w:rsidRDefault="00DB0D80" w:rsidP="00DB0D80">
      <w:pPr>
        <w:rPr>
          <w:lang w:val="en-GB" w:eastAsia="en-GB"/>
        </w:rPr>
      </w:pPr>
      <w:r>
        <w:rPr>
          <w:lang w:val="en-GB" w:eastAsia="en-GB"/>
        </w:rPr>
        <w:t xml:space="preserve">Staff that fail to adhere to this policy may face disciplinary action. </w:t>
      </w:r>
    </w:p>
    <w:p w14:paraId="38708046" w14:textId="00D25F96" w:rsidR="00DB0D80" w:rsidRDefault="00DB0D80" w:rsidP="00DB0D80">
      <w:pPr>
        <w:rPr>
          <w:lang w:val="en-GB" w:eastAsia="en-GB"/>
        </w:rPr>
      </w:pPr>
      <w:r>
        <w:rPr>
          <w:lang w:val="en-GB" w:eastAsia="en-GB"/>
        </w:rPr>
        <w:t>See the school’s staff disciplinary policy</w:t>
      </w:r>
      <w:r w:rsidR="00A1451B">
        <w:rPr>
          <w:lang w:val="en-GB" w:eastAsia="en-GB"/>
        </w:rPr>
        <w:t xml:space="preserve">/Code of Conduct </w:t>
      </w:r>
      <w:r>
        <w:rPr>
          <w:lang w:val="en-GB" w:eastAsia="en-GB"/>
        </w:rPr>
        <w:t xml:space="preserve">for more information. </w:t>
      </w:r>
      <w:r w:rsidR="006B063A">
        <w:rPr>
          <w:lang w:val="en-GB" w:eastAsia="en-GB"/>
        </w:rPr>
        <w:br/>
      </w:r>
    </w:p>
    <w:p w14:paraId="4EF5DA91" w14:textId="77777777" w:rsidR="00DB0D80" w:rsidRDefault="00DB0D80" w:rsidP="00DB0D80">
      <w:pPr>
        <w:pStyle w:val="Heading1"/>
        <w:rPr>
          <w:szCs w:val="28"/>
          <w:lang w:eastAsia="en-GB"/>
        </w:rPr>
      </w:pPr>
      <w:bookmarkStart w:id="12" w:name="_Toc159341413"/>
      <w:bookmarkStart w:id="13" w:name="_Toc161670833"/>
      <w:bookmarkStart w:id="14" w:name="_Toc210856007"/>
      <w:r>
        <w:rPr>
          <w:rFonts w:eastAsia="Arial"/>
          <w:szCs w:val="28"/>
          <w:lang w:eastAsia="en-GB"/>
        </w:rPr>
        <w:t>5. Use of mobile phones by pupils</w:t>
      </w:r>
      <w:bookmarkEnd w:id="12"/>
      <w:bookmarkEnd w:id="13"/>
      <w:bookmarkEnd w:id="14"/>
    </w:p>
    <w:p w14:paraId="2C2520DF" w14:textId="203BA2EB" w:rsidR="00DB0D80" w:rsidRDefault="00DB0D80" w:rsidP="00DB0D80">
      <w:pPr>
        <w:rPr>
          <w:lang w:val="en-GB" w:eastAsia="en-GB"/>
        </w:rPr>
      </w:pPr>
      <w:r>
        <w:rPr>
          <w:lang w:val="en-GB" w:eastAsia="en-GB"/>
        </w:rPr>
        <w:t>Pupils should not use their mobile phones during the school day, including during lessons, in the time between lessons, at breaktimes and at lunchtimes</w:t>
      </w:r>
      <w:r w:rsidR="00A1451B">
        <w:rPr>
          <w:lang w:val="en-GB" w:eastAsia="en-GB"/>
        </w:rPr>
        <w:t>. This includes the playground at the start and end of the day, and any after school events.</w:t>
      </w:r>
    </w:p>
    <w:p w14:paraId="50861369" w14:textId="2D863A59" w:rsidR="00A1451B" w:rsidRDefault="00A1451B" w:rsidP="00DB0D80">
      <w:pPr>
        <w:rPr>
          <w:lang w:val="en-GB" w:eastAsia="en-GB"/>
        </w:rPr>
      </w:pPr>
      <w:r>
        <w:rPr>
          <w:lang w:val="en-GB" w:eastAsia="en-GB"/>
        </w:rPr>
        <w:t>Year 5 and 6 children, who are walking home alone, may bring a mobile phone to school. These phones are to be switched off and handed in to their class teacher on arrival at school. They will then be stored in the school office for the day and returned at home time.</w:t>
      </w:r>
    </w:p>
    <w:p w14:paraId="33C2AA13" w14:textId="77777777" w:rsidR="00DB0D80" w:rsidRPr="00AD496A" w:rsidRDefault="00DB0D80" w:rsidP="00DB0D80">
      <w:pPr>
        <w:rPr>
          <w:shd w:val="clear" w:color="auto" w:fill="FFFF00"/>
          <w:lang w:val="en-GB" w:eastAsia="en-GB"/>
        </w:rPr>
      </w:pPr>
      <w:r>
        <w:rPr>
          <w:sz w:val="24"/>
          <w:lang w:val="en-GB" w:eastAsia="en-GB"/>
        </w:rPr>
        <w:br/>
      </w:r>
      <w:r>
        <w:rPr>
          <w:b/>
          <w:bCs/>
          <w:color w:val="12263F"/>
          <w:sz w:val="24"/>
          <w:lang w:val="en-GB" w:eastAsia="en-GB"/>
        </w:rPr>
        <w:t>5.1 Use of smartwatches by pupils</w:t>
      </w:r>
    </w:p>
    <w:p w14:paraId="4E035EF0" w14:textId="77777777" w:rsidR="00DB0D80" w:rsidRDefault="00DB0D80" w:rsidP="00DB0D80">
      <w:pPr>
        <w:rPr>
          <w:lang w:val="en-GB" w:eastAsia="en-GB"/>
        </w:rPr>
      </w:pPr>
      <w:r>
        <w:rPr>
          <w:lang w:val="en-GB" w:eastAsia="en-GB"/>
        </w:rPr>
        <w:t xml:space="preserve">The DfE’s </w:t>
      </w:r>
      <w:hyperlink r:id="rId12" w:history="1">
        <w:r w:rsidRPr="005C7177">
          <w:rPr>
            <w:rStyle w:val="Hyperlink"/>
            <w:lang w:val="en-GB" w:eastAsia="en-GB"/>
          </w:rPr>
          <w:t>non-statutory mobile phone guidance</w:t>
        </w:r>
      </w:hyperlink>
      <w:r>
        <w:rPr>
          <w:lang w:val="en-GB" w:eastAsia="en-GB"/>
        </w:rPr>
        <w:t xml:space="preserve"> includes </w:t>
      </w:r>
      <w:r>
        <w:rPr>
          <w:lang w:eastAsia="en-GB"/>
        </w:rPr>
        <w:t xml:space="preserve">in the term ‘mobile phones’ </w:t>
      </w:r>
      <w:r>
        <w:rPr>
          <w:lang w:val="en-GB" w:eastAsia="en-GB"/>
        </w:rPr>
        <w:t xml:space="preserve">all devices with </w:t>
      </w:r>
      <w:r>
        <w:rPr>
          <w:lang w:eastAsia="en-GB"/>
        </w:rPr>
        <w:t>communications and</w:t>
      </w:r>
      <w:r>
        <w:rPr>
          <w:lang w:val="en-GB" w:eastAsia="en-GB"/>
        </w:rPr>
        <w:t xml:space="preserve"> smart technology </w:t>
      </w:r>
      <w:r>
        <w:rPr>
          <w:lang w:eastAsia="en-GB"/>
        </w:rPr>
        <w:t>that the school chooses to include in their policy</w:t>
      </w:r>
      <w:r>
        <w:rPr>
          <w:lang w:val="en-GB" w:eastAsia="en-GB"/>
        </w:rPr>
        <w:t>.</w:t>
      </w:r>
    </w:p>
    <w:p w14:paraId="725DF454" w14:textId="77777777" w:rsidR="00DB0D80" w:rsidRDefault="00DB0D80" w:rsidP="00DB0D80">
      <w:pPr>
        <w:rPr>
          <w:lang w:val="en-GB" w:eastAsia="en-GB"/>
        </w:rPr>
      </w:pPr>
      <w:r>
        <w:rPr>
          <w:lang w:val="en-GB" w:eastAsia="en-GB"/>
        </w:rPr>
        <w:t>Smartwatches are wristwatches with smart technology in them. They can be used to tell the time, send and receive text and voice messages, make calls and listen to music. Some smart watches have wellness and health-related features.</w:t>
      </w:r>
    </w:p>
    <w:p w14:paraId="6248B460" w14:textId="399C6FA4" w:rsidR="00E64D85" w:rsidRDefault="00E64D85" w:rsidP="00DB0D80">
      <w:pPr>
        <w:rPr>
          <w:lang w:val="en-GB" w:eastAsia="en-GB"/>
        </w:rPr>
      </w:pPr>
      <w:r>
        <w:rPr>
          <w:lang w:val="en-GB" w:eastAsia="en-GB"/>
        </w:rPr>
        <w:t>Children are not allowed to bring smartwatches to school.</w:t>
      </w:r>
    </w:p>
    <w:p w14:paraId="3A018138" w14:textId="6AF39ED5" w:rsidR="00DB0D80" w:rsidRDefault="00DB0D80" w:rsidP="00A20A42">
      <w:pPr>
        <w:spacing w:before="240"/>
        <w:rPr>
          <w:lang w:val="en-GB" w:eastAsia="en-GB"/>
        </w:rPr>
      </w:pPr>
      <w:r>
        <w:rPr>
          <w:sz w:val="24"/>
          <w:lang w:val="en-GB" w:eastAsia="en-GB"/>
        </w:rPr>
        <w:br/>
      </w:r>
      <w:r>
        <w:rPr>
          <w:b/>
          <w:bCs/>
          <w:color w:val="12263F"/>
          <w:sz w:val="24"/>
          <w:lang w:val="en-GB" w:eastAsia="en-GB"/>
        </w:rPr>
        <w:t>5.2 Exceptions</w:t>
      </w:r>
      <w:r w:rsidR="00A20A42">
        <w:rPr>
          <w:b/>
          <w:bCs/>
          <w:color w:val="12263F"/>
          <w:sz w:val="24"/>
          <w:lang w:val="en-GB" w:eastAsia="en-GB"/>
        </w:rPr>
        <w:t xml:space="preserve"> For Special </w:t>
      </w:r>
    </w:p>
    <w:p w14:paraId="35A83C36" w14:textId="1FA3E9C1" w:rsidR="00E64D85" w:rsidRDefault="00DB0D80" w:rsidP="00DB0D80">
      <w:pPr>
        <w:rPr>
          <w:lang w:val="en-GB" w:eastAsia="en-GB"/>
        </w:rPr>
      </w:pPr>
      <w:r>
        <w:rPr>
          <w:lang w:val="en-GB" w:eastAsia="en-GB"/>
        </w:rPr>
        <w:t>The school may permit pupils to use a mobile phone in school due to exceptional circumstances</w:t>
      </w:r>
      <w:r w:rsidR="00E64D85">
        <w:rPr>
          <w:lang w:val="en-GB" w:eastAsia="en-GB"/>
        </w:rPr>
        <w:t xml:space="preserve"> such as for pupils with diabetes who use their phones to monitor their blood sugar</w:t>
      </w:r>
      <w:r>
        <w:rPr>
          <w:lang w:val="en-GB" w:eastAsia="en-GB"/>
        </w:rPr>
        <w:t xml:space="preserve">. </w:t>
      </w:r>
    </w:p>
    <w:p w14:paraId="66C7120A" w14:textId="0487B4BE" w:rsidR="00DB0D80" w:rsidRDefault="00E64D85" w:rsidP="00DB0D80">
      <w:pPr>
        <w:rPr>
          <w:lang w:val="en-GB" w:eastAsia="en-GB"/>
        </w:rPr>
      </w:pPr>
      <w:r>
        <w:rPr>
          <w:lang w:val="en-GB" w:eastAsia="en-GB"/>
        </w:rPr>
        <w:t xml:space="preserve">Any requests will </w:t>
      </w:r>
      <w:r w:rsidR="00DB0D80">
        <w:rPr>
          <w:lang w:val="en-GB" w:eastAsia="en-GB"/>
        </w:rPr>
        <w:t>be considered on a case-by-case basis. To request such permission, pupils or parents/carers should contact</w:t>
      </w:r>
      <w:r>
        <w:rPr>
          <w:lang w:val="en-GB" w:eastAsia="en-GB"/>
        </w:rPr>
        <w:t xml:space="preserve"> the Head Teacher.</w:t>
      </w:r>
    </w:p>
    <w:p w14:paraId="7E0BFB85" w14:textId="420910F5" w:rsidR="00DB0D80" w:rsidRDefault="00DB0D80" w:rsidP="00DB0D80">
      <w:pPr>
        <w:rPr>
          <w:lang w:val="en-GB" w:eastAsia="en-GB"/>
        </w:rPr>
      </w:pPr>
      <w:r>
        <w:rPr>
          <w:lang w:val="en-GB" w:eastAsia="en-GB"/>
        </w:rPr>
        <w:t xml:space="preserve">Any pupils who are given permission must then adhere to the school’s </w:t>
      </w:r>
      <w:r w:rsidR="00E64D85">
        <w:rPr>
          <w:lang w:val="en-GB" w:eastAsia="en-GB"/>
        </w:rPr>
        <w:t xml:space="preserve">acceptable use agreement </w:t>
      </w:r>
      <w:r>
        <w:rPr>
          <w:lang w:val="en-GB" w:eastAsia="en-GB"/>
        </w:rPr>
        <w:t xml:space="preserve">for mobile phone use (see appendix 1). </w:t>
      </w:r>
    </w:p>
    <w:p w14:paraId="12232AF9" w14:textId="77777777" w:rsidR="00DB0D80" w:rsidRDefault="00DB0D80" w:rsidP="00DB0D80">
      <w:pPr>
        <w:spacing w:before="240"/>
        <w:rPr>
          <w:sz w:val="24"/>
          <w:lang w:val="en-GB" w:eastAsia="en-GB"/>
        </w:rPr>
      </w:pPr>
      <w:r>
        <w:rPr>
          <w:b/>
          <w:bCs/>
          <w:color w:val="12263F"/>
          <w:sz w:val="24"/>
          <w:lang w:val="en-GB" w:eastAsia="en-GB"/>
        </w:rPr>
        <w:t>5.3 Sanctions</w:t>
      </w:r>
    </w:p>
    <w:p w14:paraId="741DEA46" w14:textId="13408B12" w:rsidR="00DB0D80" w:rsidRDefault="00A20A42" w:rsidP="00DB0D80">
      <w:pPr>
        <w:rPr>
          <w:lang w:eastAsia="en-GB"/>
        </w:rPr>
      </w:pPr>
      <w:r>
        <w:rPr>
          <w:lang w:eastAsia="en-GB"/>
        </w:rPr>
        <w:lastRenderedPageBreak/>
        <w:t xml:space="preserve">Any child found to be in breach of the policy will receive a sanction in line with the schools behaviour policy. </w:t>
      </w:r>
      <w:r w:rsidR="00DB0D80">
        <w:rPr>
          <w:lang w:eastAsia="en-GB"/>
        </w:rPr>
        <w:t xml:space="preserve">In each case, the sanction given must be reasonable and proportionate. The school will also consider whether: </w:t>
      </w:r>
    </w:p>
    <w:p w14:paraId="3AB1658F" w14:textId="77777777" w:rsidR="00DB0D80" w:rsidRDefault="00DB0D80" w:rsidP="00DB0D80">
      <w:pPr>
        <w:numPr>
          <w:ilvl w:val="0"/>
          <w:numId w:val="40"/>
        </w:numPr>
        <w:rPr>
          <w:lang w:eastAsia="en-GB"/>
        </w:rPr>
      </w:pPr>
      <w:r>
        <w:rPr>
          <w:lang w:eastAsia="en-GB"/>
        </w:rPr>
        <w:t xml:space="preserve">There are any relevant special circumstances (for example, age, religious requirements, special educational needs, disability) </w:t>
      </w:r>
    </w:p>
    <w:p w14:paraId="4291E89B" w14:textId="77777777" w:rsidR="00DB0D80" w:rsidRPr="003F3A14" w:rsidRDefault="00DB0D80" w:rsidP="00DB0D80">
      <w:pPr>
        <w:numPr>
          <w:ilvl w:val="0"/>
          <w:numId w:val="40"/>
        </w:numPr>
        <w:rPr>
          <w:lang w:eastAsia="en-GB"/>
        </w:rPr>
      </w:pPr>
      <w:r>
        <w:rPr>
          <w:lang w:eastAsia="en-GB"/>
        </w:rPr>
        <w:t xml:space="preserve">The pupil’s behaviour may indicate they may be suffering, or at risk of, harm. If this is suspected, staff will follow the appropriate procedure set out in Part 1 of </w:t>
      </w:r>
      <w:hyperlink r:id="rId13" w:history="1">
        <w:r w:rsidRPr="003F3A14">
          <w:rPr>
            <w:rStyle w:val="Hyperlink"/>
            <w:lang w:eastAsia="en-GB"/>
          </w:rPr>
          <w:t>Keeping Children Safe in Education</w:t>
        </w:r>
      </w:hyperlink>
      <w:r>
        <w:rPr>
          <w:lang w:eastAsia="en-GB"/>
        </w:rPr>
        <w:t xml:space="preserve"> </w:t>
      </w:r>
    </w:p>
    <w:p w14:paraId="70FBB3DC" w14:textId="2279B268" w:rsidR="00A20A42" w:rsidRDefault="00A20A42" w:rsidP="00DB0D80">
      <w:pPr>
        <w:rPr>
          <w:lang w:val="en-GB" w:eastAsia="en-GB"/>
        </w:rPr>
      </w:pPr>
      <w:r>
        <w:rPr>
          <w:lang w:val="en-GB" w:eastAsia="en-GB"/>
        </w:rPr>
        <w:t>If a child brings a phone into school, or there is a suspected breach the school has the right to;</w:t>
      </w:r>
    </w:p>
    <w:p w14:paraId="60B0EB0F" w14:textId="56C07595" w:rsidR="00A20A42" w:rsidRDefault="00A20A42" w:rsidP="00A20A42">
      <w:pPr>
        <w:numPr>
          <w:ilvl w:val="0"/>
          <w:numId w:val="42"/>
        </w:numPr>
        <w:rPr>
          <w:lang w:val="en-GB" w:eastAsia="en-GB"/>
        </w:rPr>
      </w:pPr>
      <w:r>
        <w:rPr>
          <w:lang w:val="en-GB" w:eastAsia="en-GB"/>
        </w:rPr>
        <w:t>Confiscate a mobile phone under sections 91 and 94 of the Education and Inspections Act 2006.</w:t>
      </w:r>
    </w:p>
    <w:p w14:paraId="2E1E7207" w14:textId="2A6E66D6" w:rsidR="00A20A42" w:rsidRDefault="00A20A42" w:rsidP="00A20A42">
      <w:pPr>
        <w:numPr>
          <w:ilvl w:val="0"/>
          <w:numId w:val="42"/>
        </w:numPr>
        <w:rPr>
          <w:lang w:val="en-GB" w:eastAsia="en-GB"/>
        </w:rPr>
      </w:pPr>
      <w:r>
        <w:rPr>
          <w:lang w:val="en-GB" w:eastAsia="en-GB"/>
        </w:rPr>
        <w:t>If confiscated, a parent/carer will be asked to collect them from the school office</w:t>
      </w:r>
      <w:r w:rsidR="00691224">
        <w:rPr>
          <w:lang w:val="en-GB" w:eastAsia="en-GB"/>
        </w:rPr>
        <w:t>.</w:t>
      </w:r>
    </w:p>
    <w:p w14:paraId="0EFF9593" w14:textId="2990CD85" w:rsidR="00691224" w:rsidRDefault="00691224" w:rsidP="00A20A42">
      <w:pPr>
        <w:numPr>
          <w:ilvl w:val="0"/>
          <w:numId w:val="42"/>
        </w:numPr>
        <w:rPr>
          <w:lang w:val="en-GB" w:eastAsia="en-GB"/>
        </w:rPr>
      </w:pPr>
      <w:r>
        <w:rPr>
          <w:lang w:val="en-GB" w:eastAsia="en-GB"/>
        </w:rPr>
        <w:t>If s serious breach is suspected, the DFE guidance on searching, screening and confiscation allows school staff (Head Teacher/DSL) to search a pupil’s phone if there is a good reason to do so (such as having reason to believe the phone contains pornographic images, or if it is being/has been used to commit an offence or cause harm to another person.</w:t>
      </w:r>
    </w:p>
    <w:p w14:paraId="646AAD17" w14:textId="556A7AF4" w:rsidR="00DB0D80" w:rsidRDefault="00DB0D80" w:rsidP="00DB0D80">
      <w:pPr>
        <w:rPr>
          <w:lang w:val="en-GB" w:eastAsia="en-GB"/>
        </w:rPr>
      </w:pPr>
      <w:r>
        <w:rPr>
          <w:lang w:val="en-GB" w:eastAsia="en-GB"/>
        </w:rPr>
        <w:t>Certain types of conduct, bullying or harassment can be classified as criminal conduct. The school takes such conduct extremely seriously and will involve the police or other agencies as appropriate.</w:t>
      </w:r>
    </w:p>
    <w:p w14:paraId="6B7F3BD2" w14:textId="77777777" w:rsidR="00DB0D80" w:rsidRDefault="00DB0D80" w:rsidP="00DB0D80">
      <w:pPr>
        <w:rPr>
          <w:lang w:val="en-GB" w:eastAsia="en-GB"/>
        </w:rPr>
      </w:pPr>
      <w:r>
        <w:rPr>
          <w:lang w:val="en-GB" w:eastAsia="en-GB"/>
        </w:rPr>
        <w:t>Such conduct includes, but is not limited to:</w:t>
      </w:r>
    </w:p>
    <w:p w14:paraId="0B26D9C8" w14:textId="77777777" w:rsidR="00DB0D80" w:rsidRDefault="00DB0D80" w:rsidP="00DB0D80">
      <w:pPr>
        <w:numPr>
          <w:ilvl w:val="0"/>
          <w:numId w:val="30"/>
        </w:numPr>
        <w:ind w:left="340" w:hanging="261"/>
        <w:rPr>
          <w:rFonts w:ascii="Times New Roman" w:eastAsia="Times New Roman" w:hAnsi="Times New Roman"/>
          <w:lang w:val="en-GB" w:eastAsia="en-GB"/>
        </w:rPr>
      </w:pPr>
      <w:r>
        <w:rPr>
          <w:lang w:val="en-GB" w:eastAsia="en-GB"/>
        </w:rPr>
        <w:t>Sexting (consensual and non-consensual sharing nude or semi-nude images or videos)</w:t>
      </w:r>
    </w:p>
    <w:p w14:paraId="6C7D961C" w14:textId="77777777" w:rsidR="00DB0D80" w:rsidRDefault="00DB0D80" w:rsidP="00DB0D80">
      <w:pPr>
        <w:numPr>
          <w:ilvl w:val="0"/>
          <w:numId w:val="30"/>
        </w:numPr>
        <w:ind w:left="340" w:hanging="261"/>
        <w:rPr>
          <w:rFonts w:ascii="Times New Roman" w:eastAsia="Times New Roman" w:hAnsi="Times New Roman"/>
          <w:lang w:val="en-GB" w:eastAsia="en-GB"/>
        </w:rPr>
      </w:pPr>
      <w:r>
        <w:rPr>
          <w:lang w:val="en-GB" w:eastAsia="en-GB"/>
        </w:rPr>
        <w:t>Upskirting</w:t>
      </w:r>
    </w:p>
    <w:p w14:paraId="28F4A2D0" w14:textId="77777777" w:rsidR="00DB0D80" w:rsidRDefault="00DB0D80" w:rsidP="00DB0D80">
      <w:pPr>
        <w:numPr>
          <w:ilvl w:val="0"/>
          <w:numId w:val="30"/>
        </w:numPr>
        <w:ind w:left="340" w:hanging="261"/>
        <w:rPr>
          <w:rFonts w:ascii="Times New Roman" w:eastAsia="Times New Roman" w:hAnsi="Times New Roman"/>
          <w:lang w:val="en-GB" w:eastAsia="en-GB"/>
        </w:rPr>
      </w:pPr>
      <w:r>
        <w:rPr>
          <w:lang w:val="en-GB" w:eastAsia="en-GB"/>
        </w:rPr>
        <w:t>Threats of violence or assault</w:t>
      </w:r>
    </w:p>
    <w:p w14:paraId="4C16DC1B" w14:textId="77777777" w:rsidR="00DB0D80" w:rsidRDefault="00DB0D80" w:rsidP="00DB0D80">
      <w:pPr>
        <w:numPr>
          <w:ilvl w:val="0"/>
          <w:numId w:val="30"/>
        </w:numPr>
        <w:ind w:left="340" w:hanging="261"/>
        <w:rPr>
          <w:rFonts w:ascii="Times New Roman" w:eastAsia="Times New Roman" w:hAnsi="Times New Roman"/>
          <w:lang w:val="en-GB" w:eastAsia="en-GB"/>
        </w:rPr>
      </w:pPr>
      <w:r>
        <w:rPr>
          <w:lang w:val="en-GB" w:eastAsia="en-GB"/>
        </w:rPr>
        <w:t>Abusive calls, emails, social media posts or texts directed at someone on the basis of someone’s ethnicity, religious beliefs or sexual orientation</w:t>
      </w:r>
    </w:p>
    <w:p w14:paraId="2406C9C8" w14:textId="77777777" w:rsidR="00A56FB7" w:rsidRDefault="00A56FB7" w:rsidP="00DB0D80">
      <w:pPr>
        <w:pStyle w:val="Heading1"/>
        <w:rPr>
          <w:rFonts w:eastAsia="Arial"/>
          <w:szCs w:val="28"/>
          <w:lang w:eastAsia="en-GB"/>
        </w:rPr>
      </w:pPr>
      <w:bookmarkStart w:id="15" w:name="_Toc159341414"/>
      <w:bookmarkStart w:id="16" w:name="_Toc161670834"/>
    </w:p>
    <w:p w14:paraId="15EF47B1" w14:textId="1F6C1481" w:rsidR="00DB0D80" w:rsidRPr="00F6294D" w:rsidRDefault="00DB0D80" w:rsidP="00D257C9">
      <w:pPr>
        <w:spacing w:after="0"/>
        <w:rPr>
          <w:rFonts w:eastAsia="Arial" w:cs="Arial"/>
          <w:b/>
          <w:bCs/>
          <w:color w:val="FF0000"/>
          <w:sz w:val="28"/>
          <w:szCs w:val="28"/>
          <w:lang w:val="en-GB" w:eastAsia="en-GB"/>
        </w:rPr>
      </w:pPr>
      <w:r w:rsidRPr="00F6294D">
        <w:rPr>
          <w:rFonts w:eastAsia="Arial"/>
          <w:b/>
          <w:bCs/>
          <w:color w:val="FF0000"/>
          <w:sz w:val="28"/>
          <w:szCs w:val="28"/>
          <w:lang w:eastAsia="en-GB"/>
        </w:rPr>
        <w:t>6. Use of mobile phones by parents/carers, volunteers and visitors</w:t>
      </w:r>
      <w:bookmarkEnd w:id="15"/>
      <w:bookmarkEnd w:id="16"/>
    </w:p>
    <w:p w14:paraId="2806EB7A" w14:textId="77777777" w:rsidR="00DB0D80" w:rsidRDefault="00DB0D80" w:rsidP="00DB0D80">
      <w:pPr>
        <w:rPr>
          <w:lang w:val="en-GB" w:eastAsia="en-GB"/>
        </w:rPr>
      </w:pPr>
      <w:r>
        <w:rPr>
          <w:lang w:val="en-GB" w:eastAsia="en-GB"/>
        </w:rPr>
        <w:t>Parents/carers, visitors and volunteers (including governors and contractors) must adhere to this policy as it relates to staff if they are on the school site during the school day.</w:t>
      </w:r>
    </w:p>
    <w:p w14:paraId="2C848282" w14:textId="77777777" w:rsidR="00DB0D80" w:rsidRDefault="00DB0D80" w:rsidP="00DB0D80">
      <w:pPr>
        <w:rPr>
          <w:lang w:val="en-GB" w:eastAsia="en-GB"/>
        </w:rPr>
      </w:pPr>
      <w:r>
        <w:rPr>
          <w:lang w:val="en-GB" w:eastAsia="en-GB"/>
        </w:rPr>
        <w:t>This means:</w:t>
      </w:r>
    </w:p>
    <w:p w14:paraId="728F913C" w14:textId="0A5F3AC5" w:rsidR="00DB0D80" w:rsidRDefault="00DB0D80" w:rsidP="00DB0D80">
      <w:pPr>
        <w:numPr>
          <w:ilvl w:val="0"/>
          <w:numId w:val="31"/>
        </w:numPr>
        <w:ind w:left="340" w:hanging="261"/>
        <w:rPr>
          <w:rFonts w:ascii="Times New Roman" w:eastAsia="Times New Roman" w:hAnsi="Times New Roman"/>
          <w:lang w:val="en-GB" w:eastAsia="en-GB"/>
        </w:rPr>
      </w:pPr>
      <w:r>
        <w:rPr>
          <w:lang w:val="en-GB" w:eastAsia="en-GB"/>
        </w:rPr>
        <w:t>Not taking pictures or recordings of pupils, unless it’s at a public event (such as a school fair</w:t>
      </w:r>
      <w:r w:rsidR="0021157C">
        <w:rPr>
          <w:lang w:val="en-GB" w:eastAsia="en-GB"/>
        </w:rPr>
        <w:t xml:space="preserve"> or performance</w:t>
      </w:r>
      <w:r>
        <w:rPr>
          <w:lang w:val="en-GB" w:eastAsia="en-GB"/>
        </w:rPr>
        <w:t>), or of their own child</w:t>
      </w:r>
    </w:p>
    <w:p w14:paraId="08C3AD1A" w14:textId="77777777" w:rsidR="00DB0D80" w:rsidRDefault="00DB0D80" w:rsidP="00DB0D80">
      <w:pPr>
        <w:numPr>
          <w:ilvl w:val="0"/>
          <w:numId w:val="31"/>
        </w:numPr>
        <w:ind w:left="340" w:hanging="261"/>
        <w:rPr>
          <w:rFonts w:ascii="Times New Roman" w:eastAsia="Times New Roman" w:hAnsi="Times New Roman"/>
          <w:lang w:val="en-GB" w:eastAsia="en-GB"/>
        </w:rPr>
      </w:pPr>
      <w:r>
        <w:rPr>
          <w:lang w:val="en-GB" w:eastAsia="en-GB"/>
        </w:rPr>
        <w:t>Using any photographs or recordings for personal use only, and not posting on social media without consent</w:t>
      </w:r>
    </w:p>
    <w:p w14:paraId="55D46D20" w14:textId="77777777" w:rsidR="00DB0D80" w:rsidRDefault="00DB0D80" w:rsidP="00DB0D80">
      <w:pPr>
        <w:numPr>
          <w:ilvl w:val="0"/>
          <w:numId w:val="31"/>
        </w:numPr>
        <w:ind w:left="340" w:hanging="261"/>
        <w:rPr>
          <w:rFonts w:ascii="Times New Roman" w:eastAsia="Times New Roman" w:hAnsi="Times New Roman"/>
          <w:lang w:val="en-GB" w:eastAsia="en-GB"/>
        </w:rPr>
      </w:pPr>
      <w:r>
        <w:rPr>
          <w:lang w:val="en-GB" w:eastAsia="en-GB"/>
        </w:rPr>
        <w:t>Not using phones in lessons, or when working with pupils</w:t>
      </w:r>
    </w:p>
    <w:p w14:paraId="516B44AF" w14:textId="77777777" w:rsidR="00DB0D80" w:rsidRDefault="00DB0D80" w:rsidP="00DB0D80">
      <w:pPr>
        <w:rPr>
          <w:lang w:val="en-GB" w:eastAsia="en-GB"/>
        </w:rPr>
      </w:pPr>
      <w:r>
        <w:rPr>
          <w:lang w:val="en-GB" w:eastAsia="en-GB"/>
        </w:rPr>
        <w:t xml:space="preserve">Parents/carers, visitors and volunteers will be informed of the rules for mobile phone use when they sign in at reception or attend a public event at school. </w:t>
      </w:r>
    </w:p>
    <w:p w14:paraId="1EC3C83C" w14:textId="77777777" w:rsidR="00DB0D80" w:rsidRDefault="00DB0D80" w:rsidP="00DB0D80">
      <w:pPr>
        <w:rPr>
          <w:lang w:val="en-GB" w:eastAsia="en-GB"/>
        </w:rPr>
      </w:pPr>
      <w:r>
        <w:rPr>
          <w:lang w:val="en-GB" w:eastAsia="en-GB"/>
        </w:rPr>
        <w:t>Parents/carers or volunteers supervising school trips or residential visits must not:</w:t>
      </w:r>
    </w:p>
    <w:p w14:paraId="57E56CC1" w14:textId="77777777" w:rsidR="00DB0D80" w:rsidRDefault="00DB0D80" w:rsidP="00DB0D80">
      <w:pPr>
        <w:numPr>
          <w:ilvl w:val="0"/>
          <w:numId w:val="32"/>
        </w:numPr>
        <w:ind w:left="340" w:hanging="261"/>
        <w:rPr>
          <w:rFonts w:ascii="Times New Roman" w:eastAsia="Times New Roman" w:hAnsi="Times New Roman"/>
          <w:lang w:val="en-GB" w:eastAsia="en-GB"/>
        </w:rPr>
      </w:pPr>
      <w:r>
        <w:rPr>
          <w:lang w:val="en-GB" w:eastAsia="en-GB"/>
        </w:rPr>
        <w:t>Use their phone to make contact with other parents/carers</w:t>
      </w:r>
    </w:p>
    <w:p w14:paraId="178A027B" w14:textId="7050C646" w:rsidR="00DB0D80" w:rsidRDefault="00DB0D80" w:rsidP="00DB0D80">
      <w:pPr>
        <w:numPr>
          <w:ilvl w:val="0"/>
          <w:numId w:val="32"/>
        </w:numPr>
        <w:ind w:left="340" w:hanging="261"/>
        <w:rPr>
          <w:rFonts w:ascii="Times New Roman" w:eastAsia="Times New Roman" w:hAnsi="Times New Roman"/>
          <w:lang w:val="en-GB" w:eastAsia="en-GB"/>
        </w:rPr>
      </w:pPr>
      <w:r>
        <w:rPr>
          <w:lang w:val="en-GB" w:eastAsia="en-GB"/>
        </w:rPr>
        <w:t>Take photos or recordings of pupils, their work, or anything else</w:t>
      </w:r>
      <w:r w:rsidR="000532E2">
        <w:rPr>
          <w:lang w:val="en-GB" w:eastAsia="en-GB"/>
        </w:rPr>
        <w:t xml:space="preserve"> that</w:t>
      </w:r>
      <w:r>
        <w:rPr>
          <w:lang w:val="en-GB" w:eastAsia="en-GB"/>
        </w:rPr>
        <w:t xml:space="preserve"> could identify a pupil</w:t>
      </w:r>
    </w:p>
    <w:p w14:paraId="248DDE69" w14:textId="77777777" w:rsidR="00DB0D80" w:rsidRDefault="00DB0D80" w:rsidP="00DB0D80">
      <w:pPr>
        <w:rPr>
          <w:lang w:val="en-GB" w:eastAsia="en-GB"/>
        </w:rPr>
      </w:pPr>
      <w:r>
        <w:rPr>
          <w:lang w:val="en-GB" w:eastAsia="en-GB"/>
        </w:rPr>
        <w:t>Parents/carers or volunteers supervising trips are also responsible for enforcing the school’s policy for pupils using their phones, as set out in section 5 above</w:t>
      </w:r>
      <w:r w:rsidRPr="007A7B3B">
        <w:rPr>
          <w:lang w:val="en-GB" w:eastAsia="en-GB"/>
        </w:rPr>
        <w:t>, but must refer any sanctions to a member of staff, as they do not have the power to search or confiscate devices.</w:t>
      </w:r>
      <w:r>
        <w:rPr>
          <w:color w:val="FF0000"/>
          <w:lang w:val="en-GB" w:eastAsia="en-GB"/>
        </w:rPr>
        <w:t xml:space="preserve"> </w:t>
      </w:r>
    </w:p>
    <w:p w14:paraId="719A1EAF" w14:textId="77777777" w:rsidR="00DB0D80" w:rsidRDefault="00DB0D80" w:rsidP="00DB0D80">
      <w:pPr>
        <w:rPr>
          <w:lang w:val="en-GB" w:eastAsia="en-GB"/>
        </w:rPr>
      </w:pPr>
      <w:r>
        <w:rPr>
          <w:lang w:val="en-GB" w:eastAsia="en-GB"/>
        </w:rPr>
        <w:t>Parents/carers must use the school office as the first point of contact if they need to get in touch with their child during the school day. They must not try to contact their child on their personal mobile during the school day.</w:t>
      </w:r>
    </w:p>
    <w:p w14:paraId="409816C9" w14:textId="77777777" w:rsidR="00DB0D80" w:rsidRDefault="00DB0D80" w:rsidP="00DB0D80">
      <w:pPr>
        <w:rPr>
          <w:lang w:val="en-GB" w:eastAsia="en-GB"/>
        </w:rPr>
      </w:pPr>
    </w:p>
    <w:p w14:paraId="25AEF690" w14:textId="77777777" w:rsidR="00DB0D80" w:rsidRDefault="00DB0D80" w:rsidP="00DB0D80">
      <w:pPr>
        <w:pStyle w:val="Heading1"/>
        <w:rPr>
          <w:szCs w:val="28"/>
          <w:lang w:eastAsia="en-GB"/>
        </w:rPr>
      </w:pPr>
      <w:bookmarkStart w:id="17" w:name="_Toc159341415"/>
      <w:bookmarkStart w:id="18" w:name="_Toc161670835"/>
      <w:bookmarkStart w:id="19" w:name="_Toc210856008"/>
      <w:r>
        <w:rPr>
          <w:rFonts w:eastAsia="Arial"/>
          <w:szCs w:val="28"/>
          <w:lang w:eastAsia="en-GB"/>
        </w:rPr>
        <w:lastRenderedPageBreak/>
        <w:t>7. Loss, theft or damage</w:t>
      </w:r>
      <w:bookmarkEnd w:id="17"/>
      <w:bookmarkEnd w:id="18"/>
      <w:bookmarkEnd w:id="19"/>
    </w:p>
    <w:p w14:paraId="597F240B" w14:textId="6A84CB74" w:rsidR="00DB0D80" w:rsidRDefault="00DB0D80" w:rsidP="00DB0D80">
      <w:pPr>
        <w:rPr>
          <w:lang w:val="en-GB" w:eastAsia="en-GB"/>
        </w:rPr>
      </w:pPr>
      <w:r>
        <w:rPr>
          <w:lang w:val="en-GB" w:eastAsia="en-GB"/>
        </w:rPr>
        <w:t xml:space="preserve">Pupils bringing mobile phones to school must ensure that the phones are </w:t>
      </w:r>
      <w:r w:rsidR="009A1512">
        <w:rPr>
          <w:lang w:val="en-GB" w:eastAsia="en-GB"/>
        </w:rPr>
        <w:t xml:space="preserve">switched off, </w:t>
      </w:r>
      <w:r>
        <w:rPr>
          <w:lang w:val="en-GB" w:eastAsia="en-GB"/>
        </w:rPr>
        <w:t xml:space="preserve">appropriately labelled and are stored securely </w:t>
      </w:r>
      <w:r w:rsidR="009A1512">
        <w:rPr>
          <w:lang w:val="en-GB" w:eastAsia="en-GB"/>
        </w:rPr>
        <w:t>in the school office during the day.</w:t>
      </w:r>
      <w:r>
        <w:rPr>
          <w:lang w:val="en-GB" w:eastAsia="en-GB"/>
        </w:rPr>
        <w:t xml:space="preserve"> </w:t>
      </w:r>
    </w:p>
    <w:p w14:paraId="187AFED5" w14:textId="77777777" w:rsidR="00DB0D80" w:rsidRDefault="00DB0D80" w:rsidP="00DB0D80">
      <w:pPr>
        <w:rPr>
          <w:lang w:val="en-GB" w:eastAsia="en-GB"/>
        </w:rPr>
      </w:pPr>
      <w:r>
        <w:rPr>
          <w:lang w:val="en-GB" w:eastAsia="en-GB"/>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2677C2FC" w14:textId="77777777" w:rsidR="00DB0D80" w:rsidRDefault="00DB0D80" w:rsidP="00DB0D80">
      <w:pPr>
        <w:rPr>
          <w:lang w:val="en-GB" w:eastAsia="en-GB"/>
        </w:rPr>
      </w:pPr>
      <w:r>
        <w:rPr>
          <w:lang w:val="en-GB" w:eastAsia="en-GB"/>
        </w:rPr>
        <w:t xml:space="preserve">The school accepts no responsibility for mobile phones that are lost, damaged or stolen on school premises or transport, during school visits or trips, or while pupils are travelling to and from school. </w:t>
      </w:r>
    </w:p>
    <w:p w14:paraId="193C59DC" w14:textId="2ED289AC" w:rsidR="009A1512" w:rsidRDefault="009A1512" w:rsidP="00604053">
      <w:pPr>
        <w:numPr>
          <w:ilvl w:val="0"/>
          <w:numId w:val="43"/>
        </w:numPr>
        <w:rPr>
          <w:lang w:val="en-GB" w:eastAsia="en-GB"/>
        </w:rPr>
      </w:pPr>
      <w:r>
        <w:rPr>
          <w:lang w:val="en-GB" w:eastAsia="en-GB"/>
        </w:rPr>
        <w:t>Parents will be sent an online disclaimer</w:t>
      </w:r>
      <w:r w:rsidR="007877A2">
        <w:rPr>
          <w:lang w:val="en-GB" w:eastAsia="en-GB"/>
        </w:rPr>
        <w:t xml:space="preserve"> (code of conduct appendix </w:t>
      </w:r>
      <w:r w:rsidR="0021575E">
        <w:rPr>
          <w:lang w:val="en-GB" w:eastAsia="en-GB"/>
        </w:rPr>
        <w:t>2</w:t>
      </w:r>
      <w:r w:rsidR="007877A2">
        <w:rPr>
          <w:lang w:val="en-GB" w:eastAsia="en-GB"/>
        </w:rPr>
        <w:t>)</w:t>
      </w:r>
      <w:r>
        <w:rPr>
          <w:lang w:val="en-GB" w:eastAsia="en-GB"/>
        </w:rPr>
        <w:t xml:space="preserve"> at the start of Year 5 and Year 6 stating that</w:t>
      </w:r>
      <w:r w:rsidR="00604053">
        <w:rPr>
          <w:lang w:val="en-GB" w:eastAsia="en-GB"/>
        </w:rPr>
        <w:t xml:space="preserve"> the school is not responsible for the loss or damage of phones being brought into school. They will be stored with other phones, in the school office at their own risk.</w:t>
      </w:r>
    </w:p>
    <w:p w14:paraId="5572C43B" w14:textId="77777777" w:rsidR="00604053" w:rsidRDefault="00DB0D80" w:rsidP="00604053">
      <w:pPr>
        <w:numPr>
          <w:ilvl w:val="0"/>
          <w:numId w:val="43"/>
        </w:numPr>
        <w:rPr>
          <w:lang w:val="en-GB" w:eastAsia="en-GB"/>
        </w:rPr>
      </w:pPr>
      <w:r>
        <w:rPr>
          <w:lang w:val="en-GB" w:eastAsia="en-GB"/>
        </w:rPr>
        <w:t>Confiscated phones will be stored in the</w:t>
      </w:r>
      <w:r w:rsidR="00604053">
        <w:rPr>
          <w:lang w:val="en-GB" w:eastAsia="en-GB"/>
        </w:rPr>
        <w:t xml:space="preserve"> Head Teachers Office and will be the responsibility of the School until they are collected by parents/carers.</w:t>
      </w:r>
      <w:r>
        <w:rPr>
          <w:lang w:val="en-GB" w:eastAsia="en-GB"/>
        </w:rPr>
        <w:t xml:space="preserve"> </w:t>
      </w:r>
    </w:p>
    <w:p w14:paraId="15BFCC2F" w14:textId="3A90DAAE" w:rsidR="00DB0D80" w:rsidRDefault="00DB0D80" w:rsidP="00604053">
      <w:pPr>
        <w:rPr>
          <w:lang w:val="en-GB" w:eastAsia="en-GB"/>
        </w:rPr>
      </w:pPr>
      <w:r>
        <w:rPr>
          <w:lang w:val="en-GB" w:eastAsia="en-GB"/>
        </w:rPr>
        <w:t xml:space="preserve">Lost phones should be returned to </w:t>
      </w:r>
      <w:r w:rsidR="00604053">
        <w:rPr>
          <w:lang w:val="en-GB" w:eastAsia="en-GB"/>
        </w:rPr>
        <w:t>t</w:t>
      </w:r>
      <w:r>
        <w:rPr>
          <w:lang w:val="en-GB" w:eastAsia="en-GB"/>
        </w:rPr>
        <w:t>he school</w:t>
      </w:r>
      <w:r w:rsidR="00604053">
        <w:rPr>
          <w:lang w:val="en-GB" w:eastAsia="en-GB"/>
        </w:rPr>
        <w:t xml:space="preserve"> business manager and the school </w:t>
      </w:r>
      <w:r>
        <w:rPr>
          <w:lang w:val="en-GB" w:eastAsia="en-GB"/>
        </w:rPr>
        <w:t xml:space="preserve"> will then attempt to contact the owner. </w:t>
      </w:r>
    </w:p>
    <w:p w14:paraId="7A08D826" w14:textId="77777777" w:rsidR="00DB0D80" w:rsidRDefault="00DB0D80" w:rsidP="00DB0D80">
      <w:pPr>
        <w:rPr>
          <w:lang w:val="en-GB" w:eastAsia="en-GB"/>
        </w:rPr>
      </w:pPr>
    </w:p>
    <w:p w14:paraId="40592909" w14:textId="77777777" w:rsidR="00DB0D80" w:rsidRDefault="00DB0D80" w:rsidP="00DB0D80">
      <w:pPr>
        <w:pStyle w:val="Heading1"/>
        <w:rPr>
          <w:szCs w:val="28"/>
          <w:lang w:eastAsia="en-GB"/>
        </w:rPr>
      </w:pPr>
      <w:bookmarkStart w:id="20" w:name="_Toc159341416"/>
      <w:bookmarkStart w:id="21" w:name="_Toc161670836"/>
      <w:bookmarkStart w:id="22" w:name="_Toc210856009"/>
      <w:r>
        <w:rPr>
          <w:rFonts w:eastAsia="Arial"/>
          <w:szCs w:val="28"/>
          <w:lang w:eastAsia="en-GB"/>
        </w:rPr>
        <w:t>8. Monitoring and review</w:t>
      </w:r>
      <w:bookmarkEnd w:id="20"/>
      <w:bookmarkEnd w:id="21"/>
      <w:bookmarkEnd w:id="22"/>
    </w:p>
    <w:p w14:paraId="3788023B" w14:textId="2AA287A3" w:rsidR="00DB0D80" w:rsidRDefault="00DB0D80" w:rsidP="00DB0D80">
      <w:pPr>
        <w:rPr>
          <w:lang w:val="en-GB" w:eastAsia="en-GB"/>
        </w:rPr>
      </w:pPr>
      <w:r>
        <w:rPr>
          <w:lang w:val="en-GB" w:eastAsia="en-GB"/>
        </w:rPr>
        <w:t>The school is committed to ensuring that this policy has a positive impact o</w:t>
      </w:r>
      <w:r w:rsidR="00ED78FA">
        <w:rPr>
          <w:lang w:val="en-GB" w:eastAsia="en-GB"/>
        </w:rPr>
        <w:t>n</w:t>
      </w:r>
      <w:r>
        <w:rPr>
          <w:lang w:val="en-GB" w:eastAsia="en-GB"/>
        </w:rPr>
        <w:t xml:space="preserve"> pupils’ education, behaviour and welfare. When reviewing the policy, the school will take into account:</w:t>
      </w:r>
    </w:p>
    <w:p w14:paraId="77CA619B"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Feedback from parents/carers and pupils</w:t>
      </w:r>
    </w:p>
    <w:p w14:paraId="2A0F5EC9"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Feedback from staff</w:t>
      </w:r>
    </w:p>
    <w:p w14:paraId="2AB41904" w14:textId="77777777" w:rsidR="00DB0D80" w:rsidRDefault="00DB0D80" w:rsidP="00DB0D80">
      <w:pPr>
        <w:numPr>
          <w:ilvl w:val="0"/>
          <w:numId w:val="34"/>
        </w:numPr>
        <w:ind w:left="340" w:hanging="261"/>
        <w:rPr>
          <w:rFonts w:ascii="Times New Roman" w:eastAsia="Times New Roman" w:hAnsi="Times New Roman"/>
          <w:lang w:val="en-GB" w:eastAsia="en-GB"/>
        </w:rPr>
      </w:pPr>
      <w:r>
        <w:rPr>
          <w:lang w:val="en-GB" w:eastAsia="en-GB"/>
        </w:rPr>
        <w:t>Records of behaviour and safeguarding incidents</w:t>
      </w:r>
    </w:p>
    <w:p w14:paraId="5A3079AE" w14:textId="77777777" w:rsidR="00DB0D80" w:rsidRPr="0078438D" w:rsidRDefault="00DB0D80" w:rsidP="00DB0D80">
      <w:pPr>
        <w:numPr>
          <w:ilvl w:val="0"/>
          <w:numId w:val="34"/>
        </w:numPr>
        <w:ind w:left="340" w:hanging="261"/>
        <w:rPr>
          <w:rFonts w:ascii="Times New Roman" w:eastAsia="Times New Roman" w:hAnsi="Times New Roman"/>
          <w:lang w:val="en-GB" w:eastAsia="en-GB"/>
        </w:rPr>
      </w:pPr>
      <w:r>
        <w:rPr>
          <w:lang w:val="en-GB" w:eastAsia="en-GB"/>
        </w:rPr>
        <w:t>Relevant advice from the Department for Education, the local authority and any other relevant organisations</w:t>
      </w:r>
    </w:p>
    <w:p w14:paraId="21E14615" w14:textId="0D01D42D" w:rsidR="00DB0D80" w:rsidRDefault="0078438D" w:rsidP="0078438D">
      <w:pPr>
        <w:rPr>
          <w:lang w:val="en-GB" w:eastAsia="en-GB"/>
        </w:rPr>
      </w:pPr>
      <w:r>
        <w:rPr>
          <w:lang w:val="en-GB" w:eastAsia="en-GB"/>
        </w:rPr>
        <w:t>If there are any concerns regarding this policy, these should be brought to the attention of the Head Teacher in a timely manner.</w:t>
      </w:r>
      <w:r w:rsidR="00DB0D80">
        <w:rPr>
          <w:lang w:val="en-GB" w:eastAsia="en-GB"/>
        </w:rPr>
        <w:t xml:space="preserve"> </w:t>
      </w:r>
    </w:p>
    <w:p w14:paraId="5A4A6586" w14:textId="77777777" w:rsidR="00DB0D80" w:rsidRDefault="00DB0D80" w:rsidP="00DB0D80">
      <w:pPr>
        <w:rPr>
          <w:lang w:val="en-GB" w:eastAsia="en-GB"/>
        </w:rPr>
      </w:pPr>
    </w:p>
    <w:p w14:paraId="7325B3F9" w14:textId="29399EEC" w:rsidR="00DB0D80" w:rsidRDefault="00DB0D80" w:rsidP="00DB0D80">
      <w:pPr>
        <w:pStyle w:val="Heading3"/>
        <w:rPr>
          <w:szCs w:val="24"/>
          <w:lang w:val="en-GB" w:eastAsia="en-GB"/>
        </w:rPr>
      </w:pPr>
      <w:r>
        <w:rPr>
          <w:szCs w:val="24"/>
          <w:lang w:val="en-GB" w:eastAsia="en-GB"/>
        </w:rPr>
        <w:br w:type="page"/>
      </w:r>
      <w:bookmarkStart w:id="23" w:name="_Toc159341417"/>
      <w:bookmarkStart w:id="24" w:name="_Toc161670837"/>
      <w:bookmarkStart w:id="25" w:name="_Toc210856010"/>
      <w:r>
        <w:rPr>
          <w:rFonts w:eastAsia="Arial"/>
          <w:szCs w:val="24"/>
          <w:lang w:val="en-GB" w:eastAsia="en-GB"/>
        </w:rPr>
        <w:lastRenderedPageBreak/>
        <w:t>9. Appendix 1:</w:t>
      </w:r>
      <w:r w:rsidR="007877A2">
        <w:rPr>
          <w:rFonts w:eastAsia="Arial"/>
          <w:szCs w:val="24"/>
          <w:lang w:val="en-GB" w:eastAsia="en-GB"/>
        </w:rPr>
        <w:t xml:space="preserve">Code of Conduct/Acceptable use Agreement </w:t>
      </w:r>
      <w:r>
        <w:rPr>
          <w:rFonts w:eastAsia="Arial"/>
          <w:szCs w:val="24"/>
          <w:lang w:val="en-GB" w:eastAsia="en-GB"/>
        </w:rPr>
        <w:t>for pupils allowed to bring their phones to school due to exceptional circumstances</w:t>
      </w:r>
      <w:bookmarkEnd w:id="23"/>
      <w:bookmarkEnd w:id="24"/>
      <w:bookmarkEnd w:id="25"/>
    </w:p>
    <w:p w14:paraId="5BC293EF" w14:textId="77777777" w:rsidR="007877A2" w:rsidRDefault="007877A2" w:rsidP="00DB0D80">
      <w:pPr>
        <w:rPr>
          <w:lang w:val="en-GB" w:eastAsia="en-GB"/>
        </w:rPr>
      </w:pPr>
    </w:p>
    <w:p w14:paraId="1886E874" w14:textId="26597F78" w:rsidR="007877A2" w:rsidRDefault="007877A2" w:rsidP="007877A2">
      <w:pPr>
        <w:jc w:val="center"/>
        <w:rPr>
          <w:b/>
          <w:bCs/>
          <w:lang w:val="en-GB" w:eastAsia="en-GB"/>
        </w:rPr>
      </w:pPr>
      <w:r>
        <w:rPr>
          <w:b/>
          <w:bCs/>
          <w:lang w:val="en-GB" w:eastAsia="en-GB"/>
        </w:rPr>
        <w:t>Broomwood Primary School</w:t>
      </w:r>
    </w:p>
    <w:p w14:paraId="08763FB0" w14:textId="52B22D76" w:rsidR="00DB0D80" w:rsidRPr="007877A2" w:rsidRDefault="007877A2" w:rsidP="007877A2">
      <w:pPr>
        <w:jc w:val="center"/>
        <w:rPr>
          <w:b/>
          <w:bCs/>
          <w:lang w:val="en-GB" w:eastAsia="en-GB"/>
        </w:rPr>
      </w:pPr>
      <w:r w:rsidRPr="007877A2">
        <w:rPr>
          <w:b/>
          <w:bCs/>
          <w:lang w:val="en-GB" w:eastAsia="en-GB"/>
        </w:rPr>
        <w:t>Code of Conduct/Acceptable Use Agreement for Pupils Bringing phones to School</w:t>
      </w:r>
    </w:p>
    <w:p w14:paraId="3B75E987" w14:textId="14D0790F" w:rsidR="00DB0D80" w:rsidRDefault="00DB0D80" w:rsidP="007877A2">
      <w:pPr>
        <w:rPr>
          <w:lang w:val="en-GB" w:eastAsia="en-GB"/>
        </w:rPr>
      </w:pPr>
    </w:p>
    <w:p w14:paraId="0215F8CC" w14:textId="77777777" w:rsidR="00DB0D80" w:rsidRDefault="00DB0D80" w:rsidP="00DB0D80">
      <w:pPr>
        <w:rPr>
          <w:lang w:val="en-GB" w:eastAsia="en-GB"/>
        </w:rPr>
      </w:pPr>
      <w:r>
        <w:rPr>
          <w:lang w:val="en-GB" w:eastAsia="en-GB"/>
        </w:rPr>
        <w:t>You must obey the following rules if you bring your mobile phone to school:</w:t>
      </w:r>
    </w:p>
    <w:p w14:paraId="1FF66DC6" w14:textId="509337EF" w:rsidR="00DB0D80" w:rsidRDefault="00DB0D80" w:rsidP="00DB0D80">
      <w:pPr>
        <w:numPr>
          <w:ilvl w:val="0"/>
          <w:numId w:val="35"/>
        </w:numPr>
        <w:pBdr>
          <w:left w:val="none" w:sz="0" w:space="4" w:color="auto"/>
        </w:pBdr>
        <w:rPr>
          <w:lang w:val="en-GB" w:eastAsia="en-GB"/>
        </w:rPr>
      </w:pPr>
      <w:r>
        <w:rPr>
          <w:lang w:val="en-GB" w:eastAsia="en-GB"/>
        </w:rPr>
        <w:t xml:space="preserve">You may not use your mobile phone </w:t>
      </w:r>
      <w:r w:rsidR="00E031DB">
        <w:rPr>
          <w:lang w:val="en-GB" w:eastAsia="en-GB"/>
        </w:rPr>
        <w:t>on the school premisis</w:t>
      </w:r>
      <w:r w:rsidR="007877A2">
        <w:rPr>
          <w:lang w:val="en-GB" w:eastAsia="en-GB"/>
        </w:rPr>
        <w:t>.</w:t>
      </w:r>
    </w:p>
    <w:p w14:paraId="4BDDF93B" w14:textId="49613DD0" w:rsidR="00DB0D80" w:rsidRDefault="00DB0D80" w:rsidP="00DB0D80">
      <w:pPr>
        <w:numPr>
          <w:ilvl w:val="0"/>
          <w:numId w:val="35"/>
        </w:numPr>
        <w:pBdr>
          <w:left w:val="none" w:sz="0" w:space="4" w:color="auto"/>
        </w:pBdr>
        <w:rPr>
          <w:lang w:val="en-GB" w:eastAsia="en-GB"/>
        </w:rPr>
      </w:pPr>
      <w:r>
        <w:rPr>
          <w:lang w:val="en-GB" w:eastAsia="en-GB"/>
        </w:rPr>
        <w:t>Phones must be switched off</w:t>
      </w:r>
      <w:r w:rsidR="007877A2">
        <w:rPr>
          <w:lang w:val="en-GB" w:eastAsia="en-GB"/>
        </w:rPr>
        <w:t xml:space="preserve"> and handed in on arrival in the classroom.</w:t>
      </w:r>
    </w:p>
    <w:p w14:paraId="1DAF3509" w14:textId="77777777" w:rsidR="00DB0D80" w:rsidRDefault="00DB0D80" w:rsidP="00DB0D80">
      <w:pPr>
        <w:numPr>
          <w:ilvl w:val="0"/>
          <w:numId w:val="35"/>
        </w:numPr>
        <w:pBdr>
          <w:left w:val="none" w:sz="0" w:space="4" w:color="auto"/>
        </w:pBdr>
        <w:rPr>
          <w:lang w:val="en-GB" w:eastAsia="en-GB"/>
        </w:rPr>
      </w:pPr>
      <w:r>
        <w:rPr>
          <w:lang w:val="en-GB" w:eastAsia="en-GB"/>
        </w:rPr>
        <w:t>You may not use your mobile phone in the toilets or changing rooms. This is to protect the privacy and welfare of other pupils.</w:t>
      </w:r>
    </w:p>
    <w:p w14:paraId="6592639F" w14:textId="77777777" w:rsidR="00DB0D80" w:rsidRDefault="00DB0D80" w:rsidP="00DB0D80">
      <w:pPr>
        <w:numPr>
          <w:ilvl w:val="0"/>
          <w:numId w:val="35"/>
        </w:numPr>
        <w:pBdr>
          <w:left w:val="none" w:sz="0" w:space="4" w:color="auto"/>
        </w:pBdr>
        <w:rPr>
          <w:lang w:val="en-GB" w:eastAsia="en-GB"/>
        </w:rPr>
      </w:pPr>
      <w:r>
        <w:rPr>
          <w:lang w:val="en-GB" w:eastAsia="en-GB"/>
        </w:rPr>
        <w:t>You cannot take photos or recordings (either video or audio) of school staff or other pupils without their consent.</w:t>
      </w:r>
    </w:p>
    <w:p w14:paraId="3C04C44C" w14:textId="77777777" w:rsidR="00DB0D80" w:rsidRDefault="00DB0D80" w:rsidP="00DB0D80">
      <w:pPr>
        <w:numPr>
          <w:ilvl w:val="0"/>
          <w:numId w:val="35"/>
        </w:numPr>
        <w:pBdr>
          <w:left w:val="none" w:sz="0" w:space="4" w:color="auto"/>
        </w:pBdr>
        <w:rPr>
          <w:lang w:val="en-GB" w:eastAsia="en-GB"/>
        </w:rPr>
      </w:pPr>
      <w:r>
        <w:rPr>
          <w:lang w:val="en-GB" w:eastAsia="en-GB"/>
        </w:rPr>
        <w:t>Avoid sharing your contact details with people you don’t know, and don’t share other people’s contact details without their consent.</w:t>
      </w:r>
    </w:p>
    <w:p w14:paraId="1DEB62EA" w14:textId="77777777" w:rsidR="00DB0D80" w:rsidRDefault="00DB0D80" w:rsidP="00DB0D80">
      <w:pPr>
        <w:numPr>
          <w:ilvl w:val="0"/>
          <w:numId w:val="35"/>
        </w:numPr>
        <w:pBdr>
          <w:left w:val="none" w:sz="0" w:space="4" w:color="auto"/>
        </w:pBdr>
        <w:rPr>
          <w:lang w:val="en-GB" w:eastAsia="en-GB"/>
        </w:rPr>
      </w:pPr>
      <w:r>
        <w:rPr>
          <w:lang w:val="en-GB" w:eastAsia="en-GB"/>
        </w:rPr>
        <w:t xml:space="preserve">Don’t share your phone’s password(s) or access code(s) with anyone else. </w:t>
      </w:r>
    </w:p>
    <w:p w14:paraId="6A3E7389" w14:textId="77777777" w:rsidR="00DB0D80" w:rsidRDefault="00DB0D80" w:rsidP="00DB0D80">
      <w:pPr>
        <w:numPr>
          <w:ilvl w:val="0"/>
          <w:numId w:val="35"/>
        </w:numPr>
        <w:pBdr>
          <w:left w:val="none" w:sz="0" w:space="4" w:color="auto"/>
        </w:pBdr>
        <w:spacing w:after="0"/>
        <w:rPr>
          <w:lang w:val="en-GB" w:eastAsia="en-GB"/>
        </w:rPr>
      </w:pPr>
      <w:r>
        <w:rPr>
          <w:lang w:val="en-GB" w:eastAsia="en-GB"/>
        </w:rPr>
        <w:t>Don’t use your mobile phone to bully, intimidate or harass anyone. This includes bullying, harassing or intimidating pupils or staff via:</w:t>
      </w:r>
    </w:p>
    <w:p w14:paraId="78E34860" w14:textId="77777777" w:rsidR="00DB0D80" w:rsidRDefault="00DB0D80" w:rsidP="00DB0D80">
      <w:pPr>
        <w:numPr>
          <w:ilvl w:val="1"/>
          <w:numId w:val="35"/>
        </w:numPr>
        <w:pBdr>
          <w:left w:val="none" w:sz="0" w:space="4" w:color="auto"/>
        </w:pBdr>
        <w:rPr>
          <w:lang w:val="en-GB" w:eastAsia="en-GB"/>
        </w:rPr>
      </w:pPr>
      <w:r>
        <w:rPr>
          <w:lang w:val="en-GB" w:eastAsia="en-GB"/>
        </w:rPr>
        <w:t xml:space="preserve">Email </w:t>
      </w:r>
    </w:p>
    <w:p w14:paraId="425C8382" w14:textId="77777777" w:rsidR="00DB0D80" w:rsidRDefault="00DB0D80" w:rsidP="00DB0D80">
      <w:pPr>
        <w:numPr>
          <w:ilvl w:val="1"/>
          <w:numId w:val="35"/>
        </w:numPr>
        <w:pBdr>
          <w:left w:val="none" w:sz="0" w:space="4" w:color="auto"/>
        </w:pBdr>
        <w:rPr>
          <w:lang w:val="en-GB" w:eastAsia="en-GB"/>
        </w:rPr>
      </w:pPr>
      <w:r>
        <w:rPr>
          <w:lang w:val="en-GB" w:eastAsia="en-GB"/>
        </w:rPr>
        <w:t xml:space="preserve">Text/messaging app </w:t>
      </w:r>
    </w:p>
    <w:p w14:paraId="722DFD26" w14:textId="77777777" w:rsidR="00DB0D80" w:rsidRDefault="00DB0D80" w:rsidP="00DB0D80">
      <w:pPr>
        <w:numPr>
          <w:ilvl w:val="1"/>
          <w:numId w:val="35"/>
        </w:numPr>
        <w:pBdr>
          <w:left w:val="none" w:sz="0" w:space="5" w:color="auto"/>
        </w:pBdr>
        <w:rPr>
          <w:lang w:val="en-GB" w:eastAsia="en-GB"/>
        </w:rPr>
      </w:pPr>
      <w:r>
        <w:rPr>
          <w:lang w:val="en-GB" w:eastAsia="en-GB"/>
        </w:rPr>
        <w:t>Social media</w:t>
      </w:r>
    </w:p>
    <w:p w14:paraId="69557C5C" w14:textId="77777777" w:rsidR="00DB0D80" w:rsidRDefault="00DB0D80" w:rsidP="00DB0D80">
      <w:pPr>
        <w:numPr>
          <w:ilvl w:val="0"/>
          <w:numId w:val="35"/>
        </w:numPr>
        <w:pBdr>
          <w:left w:val="none" w:sz="0" w:space="4" w:color="auto"/>
        </w:pBdr>
        <w:rPr>
          <w:lang w:val="en-GB" w:eastAsia="en-GB"/>
        </w:rPr>
      </w:pPr>
      <w:r>
        <w:rPr>
          <w:lang w:val="en-GB" w:eastAsia="en-GB"/>
        </w:rPr>
        <w:t>Don’t use your phone to send or receive anything that may be criminal. For instance, by ‘sexting’.</w:t>
      </w:r>
    </w:p>
    <w:p w14:paraId="0F90C272" w14:textId="77777777" w:rsidR="00DB0D80" w:rsidRDefault="00DB0D80" w:rsidP="00DB0D80">
      <w:pPr>
        <w:numPr>
          <w:ilvl w:val="0"/>
          <w:numId w:val="35"/>
        </w:numPr>
        <w:pBdr>
          <w:left w:val="none" w:sz="0" w:space="4" w:color="auto"/>
        </w:pBdr>
        <w:rPr>
          <w:lang w:val="en-GB" w:eastAsia="en-GB"/>
        </w:rPr>
      </w:pPr>
      <w:r>
        <w:rPr>
          <w:lang w:val="en-GB" w:eastAsia="en-GB"/>
        </w:rPr>
        <w:t xml:space="preserve">Rules on bullying, harassment and intimidation apply to how you use your mobile phone even when you aren’t in school. </w:t>
      </w:r>
    </w:p>
    <w:p w14:paraId="3F804DE8" w14:textId="77777777" w:rsidR="00DB0D80" w:rsidRDefault="00DB0D80" w:rsidP="00DB0D80">
      <w:pPr>
        <w:numPr>
          <w:ilvl w:val="0"/>
          <w:numId w:val="35"/>
        </w:numPr>
        <w:ind w:hanging="378"/>
        <w:rPr>
          <w:lang w:val="en-GB" w:eastAsia="en-GB"/>
        </w:rPr>
      </w:pPr>
      <w:r>
        <w:rPr>
          <w:lang w:val="en-GB" w:eastAsia="en-GB"/>
        </w:rPr>
        <w:t>Don’t use vulgar, obscene or derogatory language while on the phone or when using social media. This language is not permitted under the school’s behaviour policy.</w:t>
      </w:r>
    </w:p>
    <w:p w14:paraId="3839837D" w14:textId="77777777" w:rsidR="00DB0D80" w:rsidRDefault="00DB0D80" w:rsidP="00DB0D80">
      <w:pPr>
        <w:numPr>
          <w:ilvl w:val="0"/>
          <w:numId w:val="35"/>
        </w:numPr>
        <w:ind w:hanging="378"/>
        <w:rPr>
          <w:lang w:val="en-GB" w:eastAsia="en-GB"/>
        </w:rPr>
      </w:pPr>
      <w:r>
        <w:rPr>
          <w:lang w:val="en-GB" w:eastAsia="en-GB"/>
        </w:rPr>
        <w:t>Don’t use your phone to view or share pornography or other harmful content.</w:t>
      </w:r>
    </w:p>
    <w:p w14:paraId="117633D2" w14:textId="77777777" w:rsidR="00DB0D80" w:rsidRDefault="00DB0D80" w:rsidP="00DB0D80">
      <w:pPr>
        <w:numPr>
          <w:ilvl w:val="0"/>
          <w:numId w:val="35"/>
        </w:numPr>
        <w:ind w:hanging="378"/>
        <w:rPr>
          <w:lang w:val="en-GB" w:eastAsia="en-GB"/>
        </w:rPr>
      </w:pPr>
      <w:r>
        <w:rPr>
          <w:lang w:val="en-GB" w:eastAsia="en-GB"/>
        </w:rPr>
        <w:t>You must comply with a request by a member of staff to switch off, or hand over, a phone. Refusal to comply is a breach of the school’s behaviour policy and will be dealt with accordingly.</w:t>
      </w:r>
    </w:p>
    <w:p w14:paraId="0FD05216" w14:textId="77777777" w:rsidR="00DB0D80" w:rsidRDefault="00DB0D80" w:rsidP="00DB0D80">
      <w:pPr>
        <w:rPr>
          <w:lang w:val="en-GB" w:eastAsia="en-GB"/>
        </w:rPr>
      </w:pPr>
    </w:p>
    <w:p w14:paraId="45E9BD7B" w14:textId="77777777" w:rsidR="00DB0D80" w:rsidRDefault="00DB0D80" w:rsidP="00DB0D80">
      <w:pPr>
        <w:pStyle w:val="Heading3"/>
        <w:rPr>
          <w:rFonts w:eastAsia="Arial"/>
          <w:szCs w:val="24"/>
          <w:lang w:val="en-GB" w:eastAsia="en-GB"/>
        </w:rPr>
      </w:pPr>
    </w:p>
    <w:p w14:paraId="3316E6F5" w14:textId="77777777" w:rsidR="00DB0D80" w:rsidRDefault="00DB0D80" w:rsidP="00DB0D80">
      <w:pPr>
        <w:rPr>
          <w:lang w:val="en-GB" w:eastAsia="en-GB"/>
        </w:rPr>
      </w:pPr>
    </w:p>
    <w:p w14:paraId="10A72597" w14:textId="77777777" w:rsidR="00DB0D80" w:rsidRDefault="00DB0D80" w:rsidP="00DB0D80">
      <w:pPr>
        <w:rPr>
          <w:lang w:val="en-GB" w:eastAsia="en-GB"/>
        </w:rPr>
      </w:pPr>
    </w:p>
    <w:p w14:paraId="7759CA80" w14:textId="77777777" w:rsidR="00DB0D80" w:rsidRDefault="00DB0D80" w:rsidP="00DB0D80">
      <w:pPr>
        <w:rPr>
          <w:lang w:val="en-GB" w:eastAsia="en-GB"/>
        </w:rPr>
      </w:pPr>
    </w:p>
    <w:p w14:paraId="4ABA76A0" w14:textId="77777777" w:rsidR="00DB0D80" w:rsidRDefault="00DB0D80" w:rsidP="00DB0D80">
      <w:pPr>
        <w:rPr>
          <w:lang w:val="en-GB" w:eastAsia="en-GB"/>
        </w:rPr>
      </w:pPr>
    </w:p>
    <w:p w14:paraId="6E65C824" w14:textId="77777777" w:rsidR="00DB0D80" w:rsidRDefault="00DB0D80" w:rsidP="00DB0D80">
      <w:pPr>
        <w:pStyle w:val="Heading3"/>
        <w:rPr>
          <w:szCs w:val="24"/>
          <w:lang w:val="en-GB" w:eastAsia="en-GB"/>
        </w:rPr>
      </w:pPr>
      <w:bookmarkStart w:id="26" w:name="_Toc159341418"/>
      <w:r>
        <w:rPr>
          <w:szCs w:val="24"/>
          <w:lang w:val="en-GB" w:eastAsia="en-GB"/>
        </w:rPr>
        <w:br w:type="page"/>
      </w:r>
      <w:bookmarkStart w:id="27" w:name="_Toc161670838"/>
      <w:bookmarkStart w:id="28" w:name="_Toc210856011"/>
      <w:r>
        <w:rPr>
          <w:rFonts w:eastAsia="Arial"/>
          <w:szCs w:val="24"/>
          <w:lang w:val="en-GB" w:eastAsia="en-GB"/>
        </w:rPr>
        <w:lastRenderedPageBreak/>
        <w:t>10. Appendix 2: Permission form allowing a pupil to bring their phone to school</w:t>
      </w:r>
      <w:bookmarkEnd w:id="26"/>
      <w:bookmarkEnd w:id="27"/>
      <w:bookmarkEnd w:id="28"/>
    </w:p>
    <w:p w14:paraId="33C41298" w14:textId="5DF85A02" w:rsidR="00DB0D80" w:rsidRDefault="00DB0D80" w:rsidP="00DB0D80">
      <w:pPr>
        <w:rPr>
          <w:lang w:val="en-GB" w:eastAsia="en-GB"/>
        </w:rPr>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DB0D80" w14:paraId="14DAD35B"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040A2930" w14:textId="77777777" w:rsidR="00DB0D80" w:rsidRDefault="00DB0D80">
            <w:pPr>
              <w:rPr>
                <w:color w:val="000000"/>
                <w:lang w:val="en-GB" w:eastAsia="en-GB"/>
              </w:rPr>
            </w:pPr>
            <w:r>
              <w:rPr>
                <w:caps/>
                <w:color w:val="000000"/>
                <w:lang w:val="en-GB" w:eastAsia="en-GB"/>
              </w:rPr>
              <w:t>pupil details</w:t>
            </w:r>
          </w:p>
        </w:tc>
      </w:tr>
      <w:tr w:rsidR="00DB0D80" w14:paraId="2F9F76B8"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29EB1763" w14:textId="77777777" w:rsidR="00DB0D80" w:rsidRDefault="00DB0D80">
            <w:pPr>
              <w:keepLines/>
              <w:spacing w:after="60"/>
              <w:rPr>
                <w:color w:val="000000"/>
                <w:lang w:val="en-GB" w:eastAsia="en-GB"/>
              </w:rPr>
            </w:pPr>
            <w:r>
              <w:rPr>
                <w:b/>
                <w:bCs/>
                <w:color w:val="000000"/>
                <w:lang w:val="en-GB" w:eastAsia="en-GB"/>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3AECF5D3" w14:textId="77777777" w:rsidR="00DB0D80" w:rsidRDefault="00DB0D80">
            <w:pPr>
              <w:keepLines/>
              <w:spacing w:after="60"/>
              <w:rPr>
                <w:color w:val="000000"/>
                <w:lang w:val="en-GB" w:eastAsia="en-GB"/>
              </w:rPr>
            </w:pPr>
          </w:p>
        </w:tc>
      </w:tr>
      <w:tr w:rsidR="00DB0D80" w14:paraId="6C07738E"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139A4D3C" w14:textId="77777777" w:rsidR="00DB0D80" w:rsidRDefault="00DB0D80">
            <w:pPr>
              <w:keepLines/>
              <w:spacing w:after="60"/>
              <w:rPr>
                <w:color w:val="000000"/>
                <w:lang w:val="en-GB" w:eastAsia="en-GB"/>
              </w:rPr>
            </w:pPr>
            <w:r>
              <w:rPr>
                <w:b/>
                <w:bCs/>
                <w:color w:val="000000"/>
                <w:lang w:val="en-GB" w:eastAsia="en-GB"/>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2191A8DA" w14:textId="77777777" w:rsidR="00DB0D80" w:rsidRDefault="00DB0D80">
            <w:pPr>
              <w:keepLines/>
              <w:spacing w:after="60"/>
              <w:rPr>
                <w:color w:val="000000"/>
                <w:lang w:val="en-GB" w:eastAsia="en-GB"/>
              </w:rPr>
            </w:pPr>
          </w:p>
        </w:tc>
      </w:tr>
      <w:tr w:rsidR="00DB0D80" w14:paraId="21983FA7"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74E90FE9" w14:textId="77777777" w:rsidR="00DB0D80" w:rsidRDefault="00DB0D80">
            <w:pPr>
              <w:keepLines/>
              <w:spacing w:after="60"/>
              <w:rPr>
                <w:color w:val="000000"/>
                <w:lang w:val="en-GB" w:eastAsia="en-GB"/>
              </w:rPr>
            </w:pPr>
            <w:r>
              <w:rPr>
                <w:b/>
                <w:bCs/>
                <w:color w:val="000000"/>
                <w:lang w:val="en-GB" w:eastAsia="en-GB"/>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2C144B44" w14:textId="77777777" w:rsidR="00DB0D80" w:rsidRDefault="00DB0D80">
            <w:pPr>
              <w:keepLines/>
              <w:spacing w:after="60"/>
              <w:rPr>
                <w:color w:val="000000"/>
                <w:lang w:val="en-GB" w:eastAsia="en-GB"/>
              </w:rPr>
            </w:pPr>
          </w:p>
        </w:tc>
      </w:tr>
    </w:tbl>
    <w:p w14:paraId="68CEBC3D" w14:textId="77777777" w:rsidR="00DB0D80" w:rsidRDefault="00DB0D80" w:rsidP="00DB0D80">
      <w:pPr>
        <w:rPr>
          <w:lang w:val="en-GB" w:eastAsia="en-GB"/>
        </w:rPr>
      </w:pPr>
    </w:p>
    <w:p w14:paraId="5E185071" w14:textId="7AF4E15B" w:rsidR="00DB0D80" w:rsidRDefault="00DB0D80" w:rsidP="00DB0D80">
      <w:pPr>
        <w:rPr>
          <w:lang w:val="en-GB" w:eastAsia="en-GB"/>
        </w:rPr>
      </w:pPr>
      <w:r>
        <w:rPr>
          <w:lang w:val="en-GB" w:eastAsia="en-GB"/>
        </w:rPr>
        <w:t>The school has agreed to allow</w:t>
      </w:r>
      <w:r w:rsidR="0021575E">
        <w:rPr>
          <w:lang w:val="en-GB" w:eastAsia="en-GB"/>
        </w:rPr>
        <w:t xml:space="preserve"> __________________</w:t>
      </w:r>
      <w:r>
        <w:rPr>
          <w:lang w:val="en-GB" w:eastAsia="en-GB"/>
        </w:rPr>
        <w:t xml:space="preserve"> to bring</w:t>
      </w:r>
      <w:r w:rsidR="0021575E">
        <w:rPr>
          <w:lang w:val="en-GB" w:eastAsia="en-GB"/>
        </w:rPr>
        <w:t xml:space="preserve"> their </w:t>
      </w:r>
      <w:r>
        <w:rPr>
          <w:lang w:val="en-GB" w:eastAsia="en-GB"/>
        </w:rPr>
        <w:t>mobile phone to school because they:</w:t>
      </w:r>
    </w:p>
    <w:p w14:paraId="67303978" w14:textId="77777777" w:rsidR="00DB0D80" w:rsidRDefault="00DB0D80" w:rsidP="00DB0D80">
      <w:pPr>
        <w:numPr>
          <w:ilvl w:val="0"/>
          <w:numId w:val="36"/>
        </w:numPr>
        <w:ind w:left="340" w:hanging="261"/>
        <w:rPr>
          <w:rFonts w:ascii="Times New Roman" w:eastAsia="Times New Roman" w:hAnsi="Times New Roman"/>
          <w:lang w:val="en-GB" w:eastAsia="en-GB"/>
        </w:rPr>
      </w:pPr>
      <w:r>
        <w:rPr>
          <w:lang w:val="en-GB" w:eastAsia="en-GB"/>
        </w:rPr>
        <w:t>Travel to and from school alone</w:t>
      </w:r>
    </w:p>
    <w:p w14:paraId="31F7126F" w14:textId="77777777" w:rsidR="00DB0D80" w:rsidRDefault="00DB0D80" w:rsidP="00DB0D80">
      <w:pPr>
        <w:numPr>
          <w:ilvl w:val="0"/>
          <w:numId w:val="36"/>
        </w:numPr>
        <w:ind w:left="340" w:hanging="261"/>
        <w:rPr>
          <w:rFonts w:ascii="Times New Roman" w:eastAsia="Times New Roman" w:hAnsi="Times New Roman"/>
          <w:lang w:val="en-GB" w:eastAsia="en-GB"/>
        </w:rPr>
      </w:pPr>
      <w:r>
        <w:rPr>
          <w:lang w:val="en-GB" w:eastAsia="en-GB"/>
        </w:rPr>
        <w:t>Need the phone to support their medical needs</w:t>
      </w:r>
    </w:p>
    <w:p w14:paraId="752427F0" w14:textId="44ACA031" w:rsidR="0021575E" w:rsidRDefault="00DB0D80" w:rsidP="00DB0D80">
      <w:pPr>
        <w:rPr>
          <w:lang w:val="en-GB" w:eastAsia="en-GB"/>
        </w:rPr>
      </w:pPr>
      <w:r>
        <w:rPr>
          <w:lang w:val="en-GB" w:eastAsia="en-GB"/>
        </w:rPr>
        <w:t>Pupils who bring a mobile phone to school</w:t>
      </w:r>
      <w:r w:rsidR="0021575E">
        <w:rPr>
          <w:lang w:val="en-GB" w:eastAsia="en-GB"/>
        </w:rPr>
        <w:t xml:space="preserve"> do so at their own risk. The school accepts no responsibility for the loss, theft or damage of the device. </w:t>
      </w:r>
    </w:p>
    <w:p w14:paraId="480856DE" w14:textId="3371181D" w:rsidR="00DB0D80" w:rsidRDefault="0021575E" w:rsidP="00DB0D80">
      <w:pPr>
        <w:rPr>
          <w:lang w:val="en-GB" w:eastAsia="en-GB"/>
        </w:rPr>
      </w:pPr>
      <w:r>
        <w:rPr>
          <w:lang w:val="en-GB" w:eastAsia="en-GB"/>
        </w:rPr>
        <w:t>Pupils</w:t>
      </w:r>
      <w:r w:rsidR="00DB0D80">
        <w:rPr>
          <w:lang w:val="en-GB" w:eastAsia="en-GB"/>
        </w:rPr>
        <w:t xml:space="preserve"> must abide by the school’s policy on the use of mobile phones, and its</w:t>
      </w:r>
      <w:r>
        <w:rPr>
          <w:lang w:val="en-GB" w:eastAsia="en-GB"/>
        </w:rPr>
        <w:t xml:space="preserve"> code of conduct/acceptable use agreement.</w:t>
      </w:r>
    </w:p>
    <w:p w14:paraId="1BC4981C" w14:textId="03621DBC" w:rsidR="0021575E" w:rsidRDefault="00DB0D80" w:rsidP="00DB0D80">
      <w:pPr>
        <w:rPr>
          <w:lang w:val="en-GB" w:eastAsia="en-GB"/>
        </w:rPr>
      </w:pPr>
      <w:r>
        <w:rPr>
          <w:lang w:val="en-GB" w:eastAsia="en-GB"/>
        </w:rPr>
        <w:t xml:space="preserve">The school reserves the right </w:t>
      </w:r>
      <w:r w:rsidR="00B43E08">
        <w:rPr>
          <w:lang w:val="en-GB" w:eastAsia="en-GB"/>
        </w:rPr>
        <w:t xml:space="preserve">to </w:t>
      </w:r>
      <w:r>
        <w:rPr>
          <w:lang w:val="en-GB" w:eastAsia="en-GB"/>
        </w:rPr>
        <w:t xml:space="preserve">revoke permission if a pupil does not abide by the policy. </w:t>
      </w:r>
    </w:p>
    <w:p w14:paraId="34079174" w14:textId="77777777" w:rsidR="00DB0D80" w:rsidRDefault="00DB0D80" w:rsidP="00DB0D80">
      <w:pPr>
        <w:rPr>
          <w:lang w:val="en-GB" w:eastAsia="en-GB"/>
        </w:rPr>
      </w:pPr>
    </w:p>
    <w:p w14:paraId="2163DB92" w14:textId="77777777" w:rsidR="00DB0D80" w:rsidRDefault="00DB0D80" w:rsidP="00DB0D80">
      <w:pPr>
        <w:rPr>
          <w:lang w:val="en-GB" w:eastAsia="en-GB"/>
        </w:rPr>
      </w:pPr>
    </w:p>
    <w:p w14:paraId="0EEB4503" w14:textId="77777777" w:rsidR="00DB0D80" w:rsidRDefault="00DB0D80" w:rsidP="00DB0D80">
      <w:pPr>
        <w:rPr>
          <w:lang w:val="en-GB" w:eastAsia="en-GB"/>
        </w:rPr>
      </w:pPr>
      <w:r>
        <w:rPr>
          <w:lang w:val="en-GB" w:eastAsia="en-GB"/>
        </w:rPr>
        <w:t>Parent/carer signature: _____________________________________</w:t>
      </w:r>
    </w:p>
    <w:p w14:paraId="0C9017D1" w14:textId="77777777" w:rsidR="00DB0D80" w:rsidRDefault="00DB0D80" w:rsidP="00DB0D80">
      <w:pPr>
        <w:rPr>
          <w:lang w:val="en-GB" w:eastAsia="en-GB"/>
        </w:rPr>
      </w:pPr>
    </w:p>
    <w:p w14:paraId="0EEE7768" w14:textId="77777777" w:rsidR="00DB0D80" w:rsidRDefault="00DB0D80" w:rsidP="00DB0D80">
      <w:pPr>
        <w:pStyle w:val="Heading1"/>
        <w:rPr>
          <w:rFonts w:eastAsia="Arial"/>
          <w:szCs w:val="28"/>
          <w:lang w:eastAsia="en-GB"/>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DB0D80" w14:paraId="3A74452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6D679962" w14:textId="77777777" w:rsidR="00DB0D80" w:rsidRDefault="00DB0D80">
            <w:pPr>
              <w:rPr>
                <w:color w:val="000000"/>
                <w:lang w:val="en-GB" w:eastAsia="en-GB"/>
              </w:rPr>
            </w:pPr>
            <w:r>
              <w:rPr>
                <w:caps/>
                <w:color w:val="000000"/>
                <w:lang w:val="en-GB" w:eastAsia="en-GB"/>
              </w:rPr>
              <w:t>For school use only</w:t>
            </w:r>
          </w:p>
        </w:tc>
      </w:tr>
      <w:tr w:rsidR="00DB0D80" w14:paraId="3E7B14A3"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198EC3DD" w14:textId="77777777" w:rsidR="00DB0D80" w:rsidRDefault="00DB0D80">
            <w:pPr>
              <w:keepLines/>
              <w:spacing w:after="60"/>
              <w:rPr>
                <w:color w:val="000000"/>
                <w:lang w:val="en-GB" w:eastAsia="en-GB"/>
              </w:rPr>
            </w:pPr>
            <w:r>
              <w:rPr>
                <w:b/>
                <w:bCs/>
                <w:color w:val="000000"/>
                <w:lang w:val="en-GB" w:eastAsia="en-GB"/>
              </w:rPr>
              <w:t>Authorised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14FCBA13" w14:textId="77777777" w:rsidR="00DB0D80" w:rsidRDefault="00DB0D80">
            <w:pPr>
              <w:keepLines/>
              <w:spacing w:after="60"/>
              <w:rPr>
                <w:color w:val="000000"/>
                <w:lang w:val="en-GB" w:eastAsia="en-GB"/>
              </w:rPr>
            </w:pPr>
          </w:p>
        </w:tc>
      </w:tr>
      <w:tr w:rsidR="00DB0D80" w14:paraId="2782E123"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12D391BA" w14:textId="77777777" w:rsidR="00DB0D80" w:rsidRDefault="00DB0D80">
            <w:pPr>
              <w:keepLines/>
              <w:spacing w:after="60"/>
              <w:rPr>
                <w:color w:val="000000"/>
                <w:lang w:val="en-GB" w:eastAsia="en-GB"/>
              </w:rPr>
            </w:pPr>
            <w:r>
              <w:rPr>
                <w:b/>
                <w:bCs/>
                <w:color w:val="000000"/>
                <w:lang w:val="en-GB" w:eastAsia="en-GB"/>
              </w:rPr>
              <w:t>Date:</w:t>
            </w:r>
          </w:p>
        </w:tc>
        <w:tc>
          <w:tcPr>
            <w:tcW w:w="6600" w:type="dxa"/>
            <w:tcBorders>
              <w:top w:val="single" w:sz="4" w:space="0" w:color="B9B9B9"/>
              <w:left w:val="single" w:sz="4" w:space="0" w:color="B9B9B9"/>
            </w:tcBorders>
            <w:tcMar>
              <w:top w:w="57" w:type="dxa"/>
              <w:left w:w="108" w:type="dxa"/>
              <w:bottom w:w="57" w:type="dxa"/>
              <w:right w:w="108" w:type="dxa"/>
            </w:tcMar>
          </w:tcPr>
          <w:p w14:paraId="598A3E3F" w14:textId="77777777" w:rsidR="00DB0D80" w:rsidRDefault="00DB0D80">
            <w:pPr>
              <w:keepLines/>
              <w:spacing w:after="60"/>
              <w:rPr>
                <w:color w:val="000000"/>
                <w:lang w:val="en-GB" w:eastAsia="en-GB"/>
              </w:rPr>
            </w:pPr>
          </w:p>
        </w:tc>
      </w:tr>
    </w:tbl>
    <w:p w14:paraId="6303C4EB" w14:textId="77777777" w:rsidR="00DB0D80" w:rsidRDefault="00DB0D80" w:rsidP="00DB0D80">
      <w:pPr>
        <w:rPr>
          <w:lang w:val="en-GB" w:eastAsia="en-GB"/>
        </w:rPr>
      </w:pPr>
    </w:p>
    <w:p w14:paraId="22A656F8" w14:textId="77777777" w:rsidR="00DB0D80" w:rsidRDefault="00DB0D80" w:rsidP="00DB0D80">
      <w:pPr>
        <w:rPr>
          <w:lang w:val="en-GB" w:eastAsia="en-GB"/>
        </w:rPr>
      </w:pPr>
    </w:p>
    <w:p w14:paraId="62633BA3" w14:textId="77777777" w:rsidR="00DB0D80" w:rsidRDefault="00DB0D80" w:rsidP="00DB0D80">
      <w:pPr>
        <w:rPr>
          <w:lang w:val="en-GB" w:eastAsia="en-GB"/>
        </w:rPr>
      </w:pPr>
    </w:p>
    <w:p w14:paraId="13F3CA5D" w14:textId="77777777" w:rsidR="00DB0D80" w:rsidRDefault="00DB0D80" w:rsidP="00DB0D80">
      <w:pPr>
        <w:rPr>
          <w:lang w:val="en-GB" w:eastAsia="en-GB"/>
        </w:rPr>
      </w:pPr>
    </w:p>
    <w:p w14:paraId="0AA705B7" w14:textId="77777777" w:rsidR="00DB0D80" w:rsidRDefault="00DB0D80" w:rsidP="00DB0D80">
      <w:pPr>
        <w:rPr>
          <w:lang w:val="en-GB" w:eastAsia="en-GB"/>
        </w:rPr>
      </w:pPr>
    </w:p>
    <w:p w14:paraId="4492EC3C" w14:textId="77777777" w:rsidR="00DB0D80" w:rsidRDefault="00DB0D80" w:rsidP="00DB0D80">
      <w:pPr>
        <w:rPr>
          <w:lang w:val="en-GB" w:eastAsia="en-GB"/>
        </w:rPr>
      </w:pPr>
    </w:p>
    <w:p w14:paraId="537DA0D3" w14:textId="77777777" w:rsidR="00DB0D80" w:rsidRDefault="00DB0D80" w:rsidP="00DB0D80">
      <w:pPr>
        <w:rPr>
          <w:lang w:val="en-GB" w:eastAsia="en-GB"/>
        </w:rPr>
      </w:pPr>
    </w:p>
    <w:p w14:paraId="158F8F21" w14:textId="77777777" w:rsidR="00DB0D80" w:rsidRDefault="00DB0D80" w:rsidP="00DB0D80">
      <w:pPr>
        <w:pStyle w:val="Heading3"/>
        <w:rPr>
          <w:szCs w:val="24"/>
          <w:lang w:val="en-GB" w:eastAsia="en-GB"/>
        </w:rPr>
      </w:pPr>
      <w:r>
        <w:rPr>
          <w:szCs w:val="24"/>
          <w:lang w:val="en-GB" w:eastAsia="en-GB"/>
        </w:rPr>
        <w:br w:type="page"/>
      </w:r>
      <w:bookmarkStart w:id="29" w:name="_Toc159341419"/>
      <w:bookmarkStart w:id="30" w:name="_Toc161670839"/>
      <w:bookmarkStart w:id="31" w:name="_Toc210856012"/>
      <w:r>
        <w:rPr>
          <w:rFonts w:eastAsia="Arial"/>
          <w:szCs w:val="24"/>
          <w:lang w:val="en-GB" w:eastAsia="en-GB"/>
        </w:rPr>
        <w:lastRenderedPageBreak/>
        <w:t>11. Appendix 3: Template mobile phone information slip for visitors</w:t>
      </w:r>
      <w:bookmarkEnd w:id="29"/>
      <w:bookmarkEnd w:id="30"/>
      <w:bookmarkEnd w:id="31"/>
    </w:p>
    <w:p w14:paraId="2AC89979" w14:textId="77777777" w:rsidR="00DB0D80" w:rsidRDefault="00DB0D80" w:rsidP="00DB0D80">
      <w:pPr>
        <w:spacing w:before="240"/>
        <w:rPr>
          <w:sz w:val="24"/>
          <w:lang w:val="en-GB" w:eastAsia="en-GB"/>
        </w:rPr>
      </w:pPr>
      <w:r>
        <w:rPr>
          <w:b/>
          <w:bCs/>
          <w:color w:val="12263F"/>
          <w:sz w:val="24"/>
          <w:lang w:val="en-GB" w:eastAsia="en-GB"/>
        </w:rPr>
        <w:t>Use of mobile phones and similar devices in our school</w:t>
      </w:r>
    </w:p>
    <w:p w14:paraId="6CB47CB6" w14:textId="77777777" w:rsidR="00DB0D80" w:rsidRDefault="00DB0D80" w:rsidP="00DB0D80">
      <w:pPr>
        <w:numPr>
          <w:ilvl w:val="0"/>
          <w:numId w:val="37"/>
        </w:numPr>
        <w:ind w:left="340" w:hanging="261"/>
        <w:rPr>
          <w:rFonts w:ascii="Times New Roman" w:eastAsia="Times New Roman" w:hAnsi="Times New Roman"/>
          <w:lang w:val="en-GB" w:eastAsia="en-GB"/>
        </w:rPr>
      </w:pPr>
      <w:r>
        <w:rPr>
          <w:lang w:val="en-GB" w:eastAsia="en-GB"/>
        </w:rPr>
        <w:t>Please keep your mobile phone on silent/vibrate while on the school grounds</w:t>
      </w:r>
    </w:p>
    <w:p w14:paraId="494BDB6E" w14:textId="77777777" w:rsidR="0021575E" w:rsidRPr="0021575E" w:rsidRDefault="00DB0D80" w:rsidP="0084599B">
      <w:pPr>
        <w:numPr>
          <w:ilvl w:val="0"/>
          <w:numId w:val="37"/>
        </w:numPr>
        <w:ind w:left="340" w:hanging="261"/>
        <w:rPr>
          <w:rFonts w:ascii="Times New Roman" w:eastAsia="Times New Roman" w:hAnsi="Times New Roman"/>
          <w:lang w:val="en-GB" w:eastAsia="en-GB"/>
        </w:rPr>
      </w:pPr>
      <w:r w:rsidRPr="0021575E">
        <w:rPr>
          <w:lang w:val="en-GB" w:eastAsia="en-GB"/>
        </w:rPr>
        <w:t>Please do not use phones where pupils are present. If you must use your phone, you may go to</w:t>
      </w:r>
      <w:r w:rsidR="0021575E" w:rsidRPr="0021575E">
        <w:rPr>
          <w:lang w:val="en-GB" w:eastAsia="en-GB"/>
        </w:rPr>
        <w:t xml:space="preserve"> the main reception</w:t>
      </w:r>
    </w:p>
    <w:p w14:paraId="10FDFE80" w14:textId="48CBB0D6" w:rsidR="00DB0D80" w:rsidRPr="0021575E" w:rsidRDefault="00DB0D80" w:rsidP="0084599B">
      <w:pPr>
        <w:numPr>
          <w:ilvl w:val="0"/>
          <w:numId w:val="37"/>
        </w:numPr>
        <w:ind w:left="340" w:hanging="261"/>
        <w:rPr>
          <w:rFonts w:ascii="Times New Roman" w:eastAsia="Times New Roman" w:hAnsi="Times New Roman"/>
          <w:lang w:val="en-GB" w:eastAsia="en-GB"/>
        </w:rPr>
      </w:pPr>
      <w:r w:rsidRPr="0021575E">
        <w:rPr>
          <w:lang w:val="en-GB" w:eastAsia="en-GB"/>
        </w:rPr>
        <w:t>Do not take photos or recordings of pupils (unless it is your own child), or staff</w:t>
      </w:r>
    </w:p>
    <w:p w14:paraId="7B1938FB" w14:textId="77777777" w:rsidR="00DB0D80" w:rsidRDefault="00DB0D80" w:rsidP="00DB0D80">
      <w:pPr>
        <w:numPr>
          <w:ilvl w:val="0"/>
          <w:numId w:val="37"/>
        </w:numPr>
        <w:ind w:left="340" w:hanging="261"/>
        <w:rPr>
          <w:rFonts w:ascii="Times New Roman" w:eastAsia="Times New Roman" w:hAnsi="Times New Roman"/>
          <w:lang w:val="en-GB" w:eastAsia="en-GB"/>
        </w:rPr>
      </w:pPr>
      <w:r>
        <w:rPr>
          <w:lang w:val="en-GB" w:eastAsia="en-GB"/>
        </w:rPr>
        <w:t>Do not use your phone in lessons, or when working with pupils</w:t>
      </w:r>
    </w:p>
    <w:p w14:paraId="11ABF623" w14:textId="77777777" w:rsidR="00DB0D80" w:rsidRDefault="00DB0D80" w:rsidP="00DB0D80">
      <w:pPr>
        <w:rPr>
          <w:lang w:val="en-GB" w:eastAsia="en-GB"/>
        </w:rPr>
      </w:pPr>
      <w:r>
        <w:rPr>
          <w:lang w:val="en-GB" w:eastAsia="en-GB"/>
        </w:rPr>
        <w:t>The school accepts no responsibility for phones that are lost, damaged or stolen while you are on the school grounds.</w:t>
      </w:r>
    </w:p>
    <w:p w14:paraId="0D0E676C" w14:textId="77777777" w:rsidR="00DB0D80" w:rsidRDefault="00DB0D80" w:rsidP="00DB0D80">
      <w:pPr>
        <w:rPr>
          <w:lang w:val="en-GB" w:eastAsia="en-GB"/>
        </w:rPr>
      </w:pPr>
      <w:r>
        <w:rPr>
          <w:lang w:val="en-GB" w:eastAsia="en-GB"/>
        </w:rPr>
        <w:t>A full copy of our mobile phone policy is available from the school office.</w:t>
      </w:r>
    </w:p>
    <w:p w14:paraId="7CA25161" w14:textId="77777777" w:rsidR="00DB0D80" w:rsidRDefault="00DB0D80" w:rsidP="00DB0D80">
      <w:pPr>
        <w:pBdr>
          <w:bottom w:val="single" w:sz="6" w:space="1" w:color="000000"/>
        </w:pBdr>
        <w:rPr>
          <w:lang w:val="en-GB" w:eastAsia="en-GB"/>
        </w:rPr>
      </w:pPr>
    </w:p>
    <w:p w14:paraId="4A731F0E" w14:textId="77777777" w:rsidR="00DB0D80" w:rsidRDefault="00DB0D80" w:rsidP="00DB0D80">
      <w:pPr>
        <w:rPr>
          <w:b/>
          <w:bCs/>
          <w:sz w:val="72"/>
          <w:szCs w:val="72"/>
          <w:lang w:val="en-GB" w:eastAsia="en-GB"/>
        </w:rPr>
      </w:pPr>
    </w:p>
    <w:p w14:paraId="3D7B46C9" w14:textId="77777777" w:rsidR="007A03B3" w:rsidRPr="00DB0D80" w:rsidRDefault="007A03B3" w:rsidP="00DB0D80">
      <w:pPr>
        <w:pStyle w:val="Heading1"/>
        <w:rPr>
          <w:b w:val="0"/>
          <w:bCs/>
        </w:rPr>
      </w:pPr>
    </w:p>
    <w:sectPr w:rsidR="007A03B3" w:rsidRPr="00DB0D80" w:rsidSect="00210156">
      <w:headerReference w:type="even" r:id="rId14"/>
      <w:headerReference w:type="default" r:id="rId15"/>
      <w:footerReference w:type="even" r:id="rId16"/>
      <w:foot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2A116" w14:textId="77777777" w:rsidR="00080F8D" w:rsidRDefault="00080F8D" w:rsidP="00626EDA">
      <w:r>
        <w:separator/>
      </w:r>
    </w:p>
  </w:endnote>
  <w:endnote w:type="continuationSeparator" w:id="0">
    <w:p w14:paraId="202BCD06" w14:textId="77777777" w:rsidR="00080F8D" w:rsidRDefault="00080F8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AE16"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56396C0C" w14:textId="77777777" w:rsidTr="00FE3F15">
      <w:tc>
        <w:tcPr>
          <w:tcW w:w="6379" w:type="dxa"/>
        </w:tcPr>
        <w:p w14:paraId="5EC43C40"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29485033"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3F2F90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B3DC10B" w14:textId="77777777" w:rsidTr="001235FA">
      <w:tc>
        <w:tcPr>
          <w:tcW w:w="6379" w:type="dxa"/>
        </w:tcPr>
        <w:p w14:paraId="0A20D8E4"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92D55B5"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B2396F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A65D3" w14:textId="77777777" w:rsidR="00080F8D" w:rsidRDefault="00080F8D" w:rsidP="00626EDA">
      <w:r>
        <w:separator/>
      </w:r>
    </w:p>
  </w:footnote>
  <w:footnote w:type="continuationSeparator" w:id="0">
    <w:p w14:paraId="649E9337" w14:textId="77777777" w:rsidR="00080F8D" w:rsidRDefault="00080F8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C56B6" w14:textId="5B7E1EF6" w:rsidR="00FE3F15" w:rsidRDefault="00671122">
    <w:r>
      <w:rPr>
        <w:noProof/>
      </w:rPr>
      <w:drawing>
        <wp:anchor distT="0" distB="0" distL="114300" distR="114300" simplePos="0" relativeHeight="251657216" behindDoc="1" locked="0" layoutInCell="1" allowOverlap="1" wp14:anchorId="7B880BF6" wp14:editId="1EB3317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2D3FD4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B485E" w14:textId="77777777" w:rsidR="00FE3F15" w:rsidRDefault="00FE3F15"/>
  <w:p w14:paraId="38F3FB5E" w14:textId="77777777" w:rsidR="00FE3F15" w:rsidRDefault="00FE3F15"/>
  <w:p w14:paraId="02FF07F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F6A5" w14:textId="77777777" w:rsidR="00FE3F15" w:rsidRDefault="00FE3F15"/>
  <w:p w14:paraId="1C9AEC50"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9" type="#_x0000_t75" style="width:18pt;height:15pt;visibility:visible" o:bullet="t">
        <v:imagedata r:id="rId1" o:title=""/>
      </v:shape>
    </w:pict>
  </w:numPicBullet>
  <w:numPicBullet w:numPicBulletId="1">
    <w:pict>
      <v:shape id="_x0000_i1170" type="#_x0000_t75" style="width:15pt;height:15pt;visibility:visible" o:bullet="t">
        <v:imagedata r:id="rId2" o:title=""/>
      </v:shape>
    </w:pict>
  </w:numPicBullet>
  <w:numPicBullet w:numPicBulletId="2">
    <w:pict>
      <v:shape id="_x0000_i1171" type="#_x0000_t75" style="width:104.4pt;height:166.2pt;visibility:visible" o:bullet="t">
        <v:imagedata r:id="rId3" o:title=""/>
      </v:shape>
    </w:pict>
  </w:numPicBullet>
  <w:numPicBullet w:numPicBulletId="3">
    <w:pict>
      <v:shape id="_x0000_i1172" type="#_x0000_t75" style="width:104.4pt;height:166.2pt;visibility:visible" o:bullet="t">
        <v:imagedata r:id="rId4" o:title=""/>
      </v:shape>
    </w:pict>
  </w:numPicBullet>
  <w:numPicBullet w:numPicBulletId="4">
    <w:pict>
      <v:shape id="_x0000_i1173" type="#_x0000_t75" style="width:590.4pt;height:942pt;visibility:visible" o:bullet="t">
        <v:imagedata r:id="rId5" o:title=""/>
      </v:shape>
    </w:pict>
  </w:numPicBullet>
  <w:numPicBullet w:numPicBulletId="5">
    <w:pict>
      <v:shape id="_x0000_i1174" type="#_x0000_t75" style="width:7.2pt;height:10.8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1503" w:hanging="360"/>
      </w:pPr>
      <w:rPr>
        <w:rFonts w:ascii="Symbol" w:hAnsi="Symbol"/>
        <w:sz w:val="25"/>
      </w:rPr>
    </w:lvl>
    <w:lvl w:ilvl="1" w:tplc="FFFFFFFF">
      <w:start w:val="1"/>
      <w:numFmt w:val="bullet"/>
      <w:lvlText w:val="o"/>
      <w:lvlJc w:val="left"/>
      <w:pPr>
        <w:tabs>
          <w:tab w:val="num" w:pos="2223"/>
        </w:tabs>
        <w:ind w:left="2223" w:hanging="360"/>
      </w:pPr>
      <w:rPr>
        <w:rFonts w:ascii="Courier New" w:hAnsi="Courier New"/>
      </w:rPr>
    </w:lvl>
    <w:lvl w:ilvl="2" w:tplc="FFFFFFFF">
      <w:start w:val="1"/>
      <w:numFmt w:val="bullet"/>
      <w:lvlText w:val=""/>
      <w:lvlJc w:val="left"/>
      <w:pPr>
        <w:tabs>
          <w:tab w:val="num" w:pos="2943"/>
        </w:tabs>
        <w:ind w:left="2943" w:hanging="360"/>
      </w:pPr>
      <w:rPr>
        <w:rFonts w:ascii="Wingdings" w:hAnsi="Wingdings"/>
      </w:rPr>
    </w:lvl>
    <w:lvl w:ilvl="3" w:tplc="FFFFFFFF">
      <w:start w:val="1"/>
      <w:numFmt w:val="bullet"/>
      <w:lvlText w:val=""/>
      <w:lvlJc w:val="left"/>
      <w:pPr>
        <w:tabs>
          <w:tab w:val="num" w:pos="3663"/>
        </w:tabs>
        <w:ind w:left="3663" w:hanging="360"/>
      </w:pPr>
      <w:rPr>
        <w:rFonts w:ascii="Symbol" w:hAnsi="Symbol"/>
      </w:rPr>
    </w:lvl>
    <w:lvl w:ilvl="4" w:tplc="FFFFFFFF">
      <w:start w:val="1"/>
      <w:numFmt w:val="bullet"/>
      <w:lvlText w:val="o"/>
      <w:lvlJc w:val="left"/>
      <w:pPr>
        <w:tabs>
          <w:tab w:val="num" w:pos="4383"/>
        </w:tabs>
        <w:ind w:left="4383" w:hanging="360"/>
      </w:pPr>
      <w:rPr>
        <w:rFonts w:ascii="Courier New" w:hAnsi="Courier New"/>
      </w:rPr>
    </w:lvl>
    <w:lvl w:ilvl="5" w:tplc="FFFFFFFF">
      <w:start w:val="1"/>
      <w:numFmt w:val="bullet"/>
      <w:lvlText w:val=""/>
      <w:lvlJc w:val="left"/>
      <w:pPr>
        <w:tabs>
          <w:tab w:val="num" w:pos="5103"/>
        </w:tabs>
        <w:ind w:left="5103" w:hanging="360"/>
      </w:pPr>
      <w:rPr>
        <w:rFonts w:ascii="Wingdings" w:hAnsi="Wingdings"/>
      </w:rPr>
    </w:lvl>
    <w:lvl w:ilvl="6" w:tplc="FFFFFFFF">
      <w:start w:val="1"/>
      <w:numFmt w:val="bullet"/>
      <w:lvlText w:val=""/>
      <w:lvlJc w:val="left"/>
      <w:pPr>
        <w:tabs>
          <w:tab w:val="num" w:pos="5823"/>
        </w:tabs>
        <w:ind w:left="5823" w:hanging="360"/>
      </w:pPr>
      <w:rPr>
        <w:rFonts w:ascii="Symbol" w:hAnsi="Symbol"/>
      </w:rPr>
    </w:lvl>
    <w:lvl w:ilvl="7" w:tplc="FFFFFFFF">
      <w:start w:val="1"/>
      <w:numFmt w:val="bullet"/>
      <w:lvlText w:val="o"/>
      <w:lvlJc w:val="left"/>
      <w:pPr>
        <w:tabs>
          <w:tab w:val="num" w:pos="6543"/>
        </w:tabs>
        <w:ind w:left="6543" w:hanging="360"/>
      </w:pPr>
      <w:rPr>
        <w:rFonts w:ascii="Courier New" w:hAnsi="Courier New"/>
      </w:rPr>
    </w:lvl>
    <w:lvl w:ilvl="8" w:tplc="FFFFFFFF">
      <w:start w:val="1"/>
      <w:numFmt w:val="bullet"/>
      <w:lvlText w:val=""/>
      <w:lvlJc w:val="left"/>
      <w:pPr>
        <w:tabs>
          <w:tab w:val="num" w:pos="7263"/>
        </w:tabs>
        <w:ind w:left="7263"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135C680C"/>
    <w:multiLevelType w:val="hybridMultilevel"/>
    <w:tmpl w:val="1A70BB08"/>
    <w:lvl w:ilvl="0" w:tplc="FFFFFFFF">
      <w:start w:val="1"/>
      <w:numFmt w:val="bullet"/>
      <w:lvlText w:val="o"/>
      <w:lvlPicBulletId w:val="5"/>
      <w:lvlJc w:val="left"/>
      <w:pPr>
        <w:ind w:left="720" w:hanging="360"/>
      </w:pPr>
      <w:rPr>
        <w:rFonts w:ascii="Courier New" w:hAnsi="Courier New"/>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7895DBF"/>
    <w:multiLevelType w:val="hybridMultilevel"/>
    <w:tmpl w:val="6FDA9D46"/>
    <w:lvl w:ilvl="0" w:tplc="FFFFFFFF">
      <w:start w:val="1"/>
      <w:numFmt w:val="bullet"/>
      <w:lvlText w:val="o"/>
      <w:lvlPicBulletId w:val="5"/>
      <w:lvlJc w:val="left"/>
      <w:pPr>
        <w:ind w:left="720" w:hanging="360"/>
      </w:pPr>
      <w:rPr>
        <w:rFonts w:ascii="Courier New" w:hAnsi="Courier New"/>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CD2135"/>
    <w:multiLevelType w:val="hybridMultilevel"/>
    <w:tmpl w:val="1422D9B6"/>
    <w:lvl w:ilvl="0" w:tplc="FFFFFFFF">
      <w:start w:val="1"/>
      <w:numFmt w:val="bullet"/>
      <w:lvlText w:val="o"/>
      <w:lvlPicBulletId w:val="5"/>
      <w:lvlJc w:val="left"/>
      <w:pPr>
        <w:ind w:left="1503" w:hanging="360"/>
      </w:pPr>
      <w:rPr>
        <w:rFonts w:ascii="Courier New" w:hAnsi="Courier New"/>
        <w:sz w:val="25"/>
      </w:rPr>
    </w:lvl>
    <w:lvl w:ilvl="1" w:tplc="FFFFFFFF">
      <w:start w:val="1"/>
      <w:numFmt w:val="bullet"/>
      <w:lvlText w:val="o"/>
      <w:lvlJc w:val="left"/>
      <w:pPr>
        <w:tabs>
          <w:tab w:val="num" w:pos="2223"/>
        </w:tabs>
        <w:ind w:left="2223" w:hanging="360"/>
      </w:pPr>
      <w:rPr>
        <w:rFonts w:ascii="Courier New" w:hAnsi="Courier New"/>
      </w:rPr>
    </w:lvl>
    <w:lvl w:ilvl="2" w:tplc="FFFFFFFF">
      <w:start w:val="1"/>
      <w:numFmt w:val="bullet"/>
      <w:lvlText w:val=""/>
      <w:lvlJc w:val="left"/>
      <w:pPr>
        <w:tabs>
          <w:tab w:val="num" w:pos="2943"/>
        </w:tabs>
        <w:ind w:left="2943" w:hanging="360"/>
      </w:pPr>
      <w:rPr>
        <w:rFonts w:ascii="Wingdings" w:hAnsi="Wingdings"/>
      </w:rPr>
    </w:lvl>
    <w:lvl w:ilvl="3" w:tplc="FFFFFFFF">
      <w:start w:val="1"/>
      <w:numFmt w:val="bullet"/>
      <w:lvlText w:val=""/>
      <w:lvlJc w:val="left"/>
      <w:pPr>
        <w:tabs>
          <w:tab w:val="num" w:pos="3663"/>
        </w:tabs>
        <w:ind w:left="3663" w:hanging="360"/>
      </w:pPr>
      <w:rPr>
        <w:rFonts w:ascii="Symbol" w:hAnsi="Symbol"/>
      </w:rPr>
    </w:lvl>
    <w:lvl w:ilvl="4" w:tplc="FFFFFFFF">
      <w:start w:val="1"/>
      <w:numFmt w:val="bullet"/>
      <w:lvlText w:val="o"/>
      <w:lvlJc w:val="left"/>
      <w:pPr>
        <w:tabs>
          <w:tab w:val="num" w:pos="4383"/>
        </w:tabs>
        <w:ind w:left="4383" w:hanging="360"/>
      </w:pPr>
      <w:rPr>
        <w:rFonts w:ascii="Courier New" w:hAnsi="Courier New"/>
      </w:rPr>
    </w:lvl>
    <w:lvl w:ilvl="5" w:tplc="FFFFFFFF">
      <w:start w:val="1"/>
      <w:numFmt w:val="bullet"/>
      <w:lvlText w:val=""/>
      <w:lvlJc w:val="left"/>
      <w:pPr>
        <w:tabs>
          <w:tab w:val="num" w:pos="5103"/>
        </w:tabs>
        <w:ind w:left="5103" w:hanging="360"/>
      </w:pPr>
      <w:rPr>
        <w:rFonts w:ascii="Wingdings" w:hAnsi="Wingdings"/>
      </w:rPr>
    </w:lvl>
    <w:lvl w:ilvl="6" w:tplc="FFFFFFFF">
      <w:start w:val="1"/>
      <w:numFmt w:val="bullet"/>
      <w:lvlText w:val=""/>
      <w:lvlJc w:val="left"/>
      <w:pPr>
        <w:tabs>
          <w:tab w:val="num" w:pos="5823"/>
        </w:tabs>
        <w:ind w:left="5823" w:hanging="360"/>
      </w:pPr>
      <w:rPr>
        <w:rFonts w:ascii="Symbol" w:hAnsi="Symbol"/>
      </w:rPr>
    </w:lvl>
    <w:lvl w:ilvl="7" w:tplc="FFFFFFFF">
      <w:start w:val="1"/>
      <w:numFmt w:val="bullet"/>
      <w:lvlText w:val="o"/>
      <w:lvlJc w:val="left"/>
      <w:pPr>
        <w:tabs>
          <w:tab w:val="num" w:pos="6543"/>
        </w:tabs>
        <w:ind w:left="6543" w:hanging="360"/>
      </w:pPr>
      <w:rPr>
        <w:rFonts w:ascii="Courier New" w:hAnsi="Courier New"/>
      </w:rPr>
    </w:lvl>
    <w:lvl w:ilvl="8" w:tplc="FFFFFFFF">
      <w:start w:val="1"/>
      <w:numFmt w:val="bullet"/>
      <w:lvlText w:val=""/>
      <w:lvlJc w:val="left"/>
      <w:pPr>
        <w:tabs>
          <w:tab w:val="num" w:pos="7263"/>
        </w:tabs>
        <w:ind w:left="7263" w:hanging="360"/>
      </w:pPr>
      <w:rPr>
        <w:rFonts w:ascii="Wingdings" w:hAnsi="Wingdings"/>
      </w:rPr>
    </w:lvl>
  </w:abstractNum>
  <w:abstractNum w:abstractNumId="28" w15:restartNumberingAfterBreak="0">
    <w:nsid w:val="48192F38"/>
    <w:multiLevelType w:val="hybridMultilevel"/>
    <w:tmpl w:val="579C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54469254">
    <w:abstractNumId w:val="32"/>
  </w:num>
  <w:num w:numId="2" w16cid:durableId="1410926753">
    <w:abstractNumId w:val="22"/>
  </w:num>
  <w:num w:numId="3" w16cid:durableId="557866696">
    <w:abstractNumId w:val="30"/>
  </w:num>
  <w:num w:numId="4" w16cid:durableId="844200786">
    <w:abstractNumId w:val="33"/>
  </w:num>
  <w:num w:numId="5" w16cid:durableId="394551076">
    <w:abstractNumId w:val="20"/>
  </w:num>
  <w:num w:numId="6" w16cid:durableId="1341079603">
    <w:abstractNumId w:val="25"/>
  </w:num>
  <w:num w:numId="7" w16cid:durableId="1710915283">
    <w:abstractNumId w:val="21"/>
  </w:num>
  <w:num w:numId="8" w16cid:durableId="207232015">
    <w:abstractNumId w:val="23"/>
  </w:num>
  <w:num w:numId="9" w16cid:durableId="541720889">
    <w:abstractNumId w:val="34"/>
  </w:num>
  <w:num w:numId="10" w16cid:durableId="1853109046">
    <w:abstractNumId w:val="30"/>
  </w:num>
  <w:num w:numId="11" w16cid:durableId="711345176">
    <w:abstractNumId w:val="22"/>
  </w:num>
  <w:num w:numId="12" w16cid:durableId="1134063587">
    <w:abstractNumId w:val="34"/>
  </w:num>
  <w:num w:numId="13" w16cid:durableId="614408719">
    <w:abstractNumId w:val="32"/>
  </w:num>
  <w:num w:numId="14" w16cid:durableId="1772772765">
    <w:abstractNumId w:val="33"/>
  </w:num>
  <w:num w:numId="15" w16cid:durableId="1902666025">
    <w:abstractNumId w:val="21"/>
  </w:num>
  <w:num w:numId="16" w16cid:durableId="1466656050">
    <w:abstractNumId w:val="23"/>
  </w:num>
  <w:num w:numId="17" w16cid:durableId="56826550">
    <w:abstractNumId w:val="33"/>
  </w:num>
  <w:num w:numId="18" w16cid:durableId="783109341">
    <w:abstractNumId w:val="29"/>
  </w:num>
  <w:num w:numId="19" w16cid:durableId="1218249763">
    <w:abstractNumId w:val="31"/>
  </w:num>
  <w:num w:numId="20" w16cid:durableId="4287825">
    <w:abstractNumId w:val="0"/>
  </w:num>
  <w:num w:numId="21" w16cid:durableId="288316781">
    <w:abstractNumId w:val="1"/>
  </w:num>
  <w:num w:numId="22" w16cid:durableId="2074498730">
    <w:abstractNumId w:val="2"/>
  </w:num>
  <w:num w:numId="23" w16cid:durableId="744455346">
    <w:abstractNumId w:val="3"/>
  </w:num>
  <w:num w:numId="24" w16cid:durableId="456142556">
    <w:abstractNumId w:val="4"/>
  </w:num>
  <w:num w:numId="25" w16cid:durableId="1590233417">
    <w:abstractNumId w:val="5"/>
  </w:num>
  <w:num w:numId="26" w16cid:durableId="1297418396">
    <w:abstractNumId w:val="6"/>
  </w:num>
  <w:num w:numId="27" w16cid:durableId="382677821">
    <w:abstractNumId w:val="7"/>
  </w:num>
  <w:num w:numId="28" w16cid:durableId="360398577">
    <w:abstractNumId w:val="8"/>
  </w:num>
  <w:num w:numId="29" w16cid:durableId="947273751">
    <w:abstractNumId w:val="9"/>
  </w:num>
  <w:num w:numId="30" w16cid:durableId="532114123">
    <w:abstractNumId w:val="10"/>
  </w:num>
  <w:num w:numId="31" w16cid:durableId="1623730850">
    <w:abstractNumId w:val="11"/>
  </w:num>
  <w:num w:numId="32" w16cid:durableId="612246697">
    <w:abstractNumId w:val="12"/>
  </w:num>
  <w:num w:numId="33" w16cid:durableId="1603345231">
    <w:abstractNumId w:val="13"/>
  </w:num>
  <w:num w:numId="34" w16cid:durableId="1645235860">
    <w:abstractNumId w:val="14"/>
  </w:num>
  <w:num w:numId="35" w16cid:durableId="1816143066">
    <w:abstractNumId w:val="15"/>
  </w:num>
  <w:num w:numId="36" w16cid:durableId="27683757">
    <w:abstractNumId w:val="16"/>
  </w:num>
  <w:num w:numId="37" w16cid:durableId="722484189">
    <w:abstractNumId w:val="17"/>
  </w:num>
  <w:num w:numId="38" w16cid:durableId="1160923789">
    <w:abstractNumId w:val="18"/>
  </w:num>
  <w:num w:numId="39" w16cid:durableId="390465555">
    <w:abstractNumId w:val="19"/>
  </w:num>
  <w:num w:numId="40" w16cid:durableId="1852523471">
    <w:abstractNumId w:val="28"/>
  </w:num>
  <w:num w:numId="41" w16cid:durableId="565453499">
    <w:abstractNumId w:val="27"/>
  </w:num>
  <w:num w:numId="42" w16cid:durableId="1877043908">
    <w:abstractNumId w:val="26"/>
  </w:num>
  <w:num w:numId="43" w16cid:durableId="45279531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532E2"/>
    <w:rsid w:val="00080F8D"/>
    <w:rsid w:val="00082050"/>
    <w:rsid w:val="000A569F"/>
    <w:rsid w:val="000B2CE7"/>
    <w:rsid w:val="000B77E5"/>
    <w:rsid w:val="000D6968"/>
    <w:rsid w:val="000F5932"/>
    <w:rsid w:val="00105F1D"/>
    <w:rsid w:val="001201E4"/>
    <w:rsid w:val="001235FA"/>
    <w:rsid w:val="001357C9"/>
    <w:rsid w:val="001566F2"/>
    <w:rsid w:val="0017045F"/>
    <w:rsid w:val="001714F0"/>
    <w:rsid w:val="0018060C"/>
    <w:rsid w:val="001978C4"/>
    <w:rsid w:val="001B2301"/>
    <w:rsid w:val="001B3340"/>
    <w:rsid w:val="001E3CA3"/>
    <w:rsid w:val="001F2B16"/>
    <w:rsid w:val="002073FC"/>
    <w:rsid w:val="00210156"/>
    <w:rsid w:val="0021157C"/>
    <w:rsid w:val="0021575E"/>
    <w:rsid w:val="00232A09"/>
    <w:rsid w:val="00235450"/>
    <w:rsid w:val="00275D5E"/>
    <w:rsid w:val="00295C59"/>
    <w:rsid w:val="002A38C4"/>
    <w:rsid w:val="002A3DB2"/>
    <w:rsid w:val="002E16E7"/>
    <w:rsid w:val="002E3705"/>
    <w:rsid w:val="002E5D89"/>
    <w:rsid w:val="002F4E11"/>
    <w:rsid w:val="003120E4"/>
    <w:rsid w:val="003365A2"/>
    <w:rsid w:val="00372F45"/>
    <w:rsid w:val="00375061"/>
    <w:rsid w:val="00377808"/>
    <w:rsid w:val="00377FFC"/>
    <w:rsid w:val="003B2EB4"/>
    <w:rsid w:val="003C1D02"/>
    <w:rsid w:val="003D18D2"/>
    <w:rsid w:val="003D4E0B"/>
    <w:rsid w:val="003E6397"/>
    <w:rsid w:val="003F2BD9"/>
    <w:rsid w:val="003F6230"/>
    <w:rsid w:val="004007A4"/>
    <w:rsid w:val="00411BE9"/>
    <w:rsid w:val="00412400"/>
    <w:rsid w:val="0042620A"/>
    <w:rsid w:val="00430916"/>
    <w:rsid w:val="004478C7"/>
    <w:rsid w:val="0046077F"/>
    <w:rsid w:val="00465755"/>
    <w:rsid w:val="004750A7"/>
    <w:rsid w:val="00492175"/>
    <w:rsid w:val="004944EE"/>
    <w:rsid w:val="0049739A"/>
    <w:rsid w:val="004B05BB"/>
    <w:rsid w:val="004B3C9A"/>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04053"/>
    <w:rsid w:val="0062626B"/>
    <w:rsid w:val="00626EDA"/>
    <w:rsid w:val="00671122"/>
    <w:rsid w:val="00671FE5"/>
    <w:rsid w:val="00680CD2"/>
    <w:rsid w:val="00691224"/>
    <w:rsid w:val="006B063A"/>
    <w:rsid w:val="006C35CD"/>
    <w:rsid w:val="006F569D"/>
    <w:rsid w:val="006F7E8A"/>
    <w:rsid w:val="007070A1"/>
    <w:rsid w:val="00715DD1"/>
    <w:rsid w:val="007239F8"/>
    <w:rsid w:val="0072620F"/>
    <w:rsid w:val="00735B7D"/>
    <w:rsid w:val="00740AC8"/>
    <w:rsid w:val="0078438D"/>
    <w:rsid w:val="00785BEE"/>
    <w:rsid w:val="007877A2"/>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3A72"/>
    <w:rsid w:val="00887DB6"/>
    <w:rsid w:val="008941E7"/>
    <w:rsid w:val="008C1253"/>
    <w:rsid w:val="008F2ECD"/>
    <w:rsid w:val="008F744A"/>
    <w:rsid w:val="009122BB"/>
    <w:rsid w:val="0097172E"/>
    <w:rsid w:val="0099114F"/>
    <w:rsid w:val="009A1512"/>
    <w:rsid w:val="009A267F"/>
    <w:rsid w:val="009A448F"/>
    <w:rsid w:val="009B1F2D"/>
    <w:rsid w:val="009D1474"/>
    <w:rsid w:val="009E331F"/>
    <w:rsid w:val="009F66A8"/>
    <w:rsid w:val="00A1451B"/>
    <w:rsid w:val="00A20A42"/>
    <w:rsid w:val="00A466EE"/>
    <w:rsid w:val="00A477BB"/>
    <w:rsid w:val="00A56FB7"/>
    <w:rsid w:val="00A62B49"/>
    <w:rsid w:val="00A80AA7"/>
    <w:rsid w:val="00A91D2D"/>
    <w:rsid w:val="00AA6E73"/>
    <w:rsid w:val="00AD3666"/>
    <w:rsid w:val="00AE4A1B"/>
    <w:rsid w:val="00B4263C"/>
    <w:rsid w:val="00B43E08"/>
    <w:rsid w:val="00B5559F"/>
    <w:rsid w:val="00B613DC"/>
    <w:rsid w:val="00B6679E"/>
    <w:rsid w:val="00B66F6B"/>
    <w:rsid w:val="00B81BD0"/>
    <w:rsid w:val="00B846C2"/>
    <w:rsid w:val="00B95F60"/>
    <w:rsid w:val="00BD0E26"/>
    <w:rsid w:val="00BE3E54"/>
    <w:rsid w:val="00C31397"/>
    <w:rsid w:val="00C31F8C"/>
    <w:rsid w:val="00C4589F"/>
    <w:rsid w:val="00C4731F"/>
    <w:rsid w:val="00C51C6A"/>
    <w:rsid w:val="00C57CBB"/>
    <w:rsid w:val="00C8314B"/>
    <w:rsid w:val="00C91F46"/>
    <w:rsid w:val="00CC51B6"/>
    <w:rsid w:val="00CC563E"/>
    <w:rsid w:val="00CD23C4"/>
    <w:rsid w:val="00CD2BC6"/>
    <w:rsid w:val="00CE5BBF"/>
    <w:rsid w:val="00CF553F"/>
    <w:rsid w:val="00D11C7E"/>
    <w:rsid w:val="00D1503E"/>
    <w:rsid w:val="00D257C9"/>
    <w:rsid w:val="00D508B4"/>
    <w:rsid w:val="00D86752"/>
    <w:rsid w:val="00D95FA0"/>
    <w:rsid w:val="00DA43DE"/>
    <w:rsid w:val="00DA5725"/>
    <w:rsid w:val="00DA7F11"/>
    <w:rsid w:val="00DB0D80"/>
    <w:rsid w:val="00DC28D6"/>
    <w:rsid w:val="00DC4C0F"/>
    <w:rsid w:val="00DC5FAC"/>
    <w:rsid w:val="00DF66B4"/>
    <w:rsid w:val="00E00085"/>
    <w:rsid w:val="00E031DB"/>
    <w:rsid w:val="00E24FDF"/>
    <w:rsid w:val="00E3210F"/>
    <w:rsid w:val="00E36879"/>
    <w:rsid w:val="00E606E8"/>
    <w:rsid w:val="00E647DF"/>
    <w:rsid w:val="00E64D85"/>
    <w:rsid w:val="00E763E4"/>
    <w:rsid w:val="00E82606"/>
    <w:rsid w:val="00E9136B"/>
    <w:rsid w:val="00EC6653"/>
    <w:rsid w:val="00ED78FA"/>
    <w:rsid w:val="00EF22F0"/>
    <w:rsid w:val="00EF631F"/>
    <w:rsid w:val="00F02A4E"/>
    <w:rsid w:val="00F048FB"/>
    <w:rsid w:val="00F06022"/>
    <w:rsid w:val="00F139E0"/>
    <w:rsid w:val="00F43C50"/>
    <w:rsid w:val="00F519DC"/>
    <w:rsid w:val="00F6294D"/>
    <w:rsid w:val="00F82220"/>
    <w:rsid w:val="00F84228"/>
    <w:rsid w:val="00F9563C"/>
    <w:rsid w:val="00F97695"/>
    <w:rsid w:val="00FA4EC5"/>
    <w:rsid w:val="00FE3F15"/>
    <w:rsid w:val="00FE4AEF"/>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2"/>
    </o:shapelayout>
  </w:shapeDefaults>
  <w:decimalSymbol w:val="."/>
  <w:listSeparator w:val=","/>
  <w14:docId w14:val="4ABE0835"/>
  <w15:chartTrackingRefBased/>
  <w15:docId w15:val="{1A1FB166-FD1B-4725-8D9B-8E0F36624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keeping-children-safe-in-education--2"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mobile-phones-in-school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behaviour-in-schools--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uk/government/publications/mobile-phones-in-school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A169AD2C-BC43-4C9D-B005-DA8FDFA2D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2649</Words>
  <Characters>13593</Characters>
  <Application>Microsoft Office Word</Application>
  <DocSecurity>0</DocSecurity>
  <Lines>331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16034</CharactersWithSpaces>
  <SharedDoc>false</SharedDoc>
  <HLinks>
    <vt:vector size="144" baseType="variant">
      <vt:variant>
        <vt:i4>5898255</vt:i4>
      </vt:variant>
      <vt:variant>
        <vt:i4>99</vt:i4>
      </vt:variant>
      <vt:variant>
        <vt:i4>0</vt:i4>
      </vt:variant>
      <vt:variant>
        <vt:i4>5</vt:i4>
      </vt:variant>
      <vt:variant>
        <vt:lpwstr>https://www.gov.uk/government/publications/keeping-children-safe-in-education--2</vt:lpwstr>
      </vt:variant>
      <vt:variant>
        <vt:lpwstr/>
      </vt:variant>
      <vt:variant>
        <vt:i4>3342442</vt:i4>
      </vt:variant>
      <vt:variant>
        <vt:i4>96</vt:i4>
      </vt:variant>
      <vt:variant>
        <vt:i4>0</vt:i4>
      </vt:variant>
      <vt:variant>
        <vt:i4>5</vt:i4>
      </vt:variant>
      <vt:variant>
        <vt:lpwstr>https://www.gov.uk/government/publications/searching-screening-and-confiscation</vt:lpwstr>
      </vt:variant>
      <vt:variant>
        <vt:lpwstr/>
      </vt:variant>
      <vt:variant>
        <vt:i4>2097250</vt:i4>
      </vt:variant>
      <vt:variant>
        <vt:i4>93</vt:i4>
      </vt:variant>
      <vt:variant>
        <vt:i4>0</vt:i4>
      </vt:variant>
      <vt:variant>
        <vt:i4>5</vt:i4>
      </vt:variant>
      <vt:variant>
        <vt:lpwstr>https://www.gov.uk/government/publications/mobile-phones-in-schools</vt:lpwstr>
      </vt:variant>
      <vt:variant>
        <vt:lpwstr/>
      </vt:variant>
      <vt:variant>
        <vt:i4>6291578</vt:i4>
      </vt:variant>
      <vt:variant>
        <vt:i4>90</vt:i4>
      </vt:variant>
      <vt:variant>
        <vt:i4>0</vt:i4>
      </vt:variant>
      <vt:variant>
        <vt:i4>5</vt:i4>
      </vt:variant>
      <vt:variant>
        <vt:lpwstr>https://www.legislation.gov.uk/ukpga/2006/40/section/94</vt:lpwstr>
      </vt:variant>
      <vt:variant>
        <vt:lpwstr/>
      </vt:variant>
      <vt:variant>
        <vt:i4>6291578</vt:i4>
      </vt:variant>
      <vt:variant>
        <vt:i4>87</vt:i4>
      </vt:variant>
      <vt:variant>
        <vt:i4>0</vt:i4>
      </vt:variant>
      <vt:variant>
        <vt:i4>5</vt:i4>
      </vt:variant>
      <vt:variant>
        <vt:lpwstr>https://www.legislation.gov.uk/ukpga/2006/40/section/91</vt:lpwstr>
      </vt:variant>
      <vt:variant>
        <vt:lpwstr/>
      </vt:variant>
      <vt:variant>
        <vt:i4>2097250</vt:i4>
      </vt:variant>
      <vt:variant>
        <vt:i4>84</vt:i4>
      </vt:variant>
      <vt:variant>
        <vt:i4>0</vt:i4>
      </vt:variant>
      <vt:variant>
        <vt:i4>5</vt:i4>
      </vt:variant>
      <vt:variant>
        <vt:lpwstr>https://www.gov.uk/government/publications/mobile-phones-in-schools</vt:lpwstr>
      </vt:variant>
      <vt:variant>
        <vt:lpwstr/>
      </vt:variant>
      <vt:variant>
        <vt:i4>983044</vt:i4>
      </vt:variant>
      <vt:variant>
        <vt:i4>81</vt:i4>
      </vt:variant>
      <vt:variant>
        <vt:i4>0</vt:i4>
      </vt:variant>
      <vt:variant>
        <vt:i4>5</vt:i4>
      </vt:variant>
      <vt:variant>
        <vt:lpwstr>https://schoolleaders.thekeysupport.com/uid/d83ca368-6538-4e4e-b06f-85659a928e51/</vt:lpwstr>
      </vt:variant>
      <vt:variant>
        <vt:lpwstr/>
      </vt:variant>
      <vt:variant>
        <vt:i4>5898255</vt:i4>
      </vt:variant>
      <vt:variant>
        <vt:i4>78</vt:i4>
      </vt:variant>
      <vt:variant>
        <vt:i4>0</vt:i4>
      </vt:variant>
      <vt:variant>
        <vt:i4>5</vt:i4>
      </vt:variant>
      <vt:variant>
        <vt:lpwstr>https://www.gov.uk/government/publications/keeping-children-safe-in-education--2</vt:lpwstr>
      </vt:variant>
      <vt:variant>
        <vt:lpwstr/>
      </vt:variant>
      <vt:variant>
        <vt:i4>6619197</vt:i4>
      </vt:variant>
      <vt:variant>
        <vt:i4>75</vt:i4>
      </vt:variant>
      <vt:variant>
        <vt:i4>0</vt:i4>
      </vt:variant>
      <vt:variant>
        <vt:i4>5</vt:i4>
      </vt:variant>
      <vt:variant>
        <vt:lpwstr>https://www.gov.uk/government/publications/behaviour-in-schools--2</vt:lpwstr>
      </vt:variant>
      <vt:variant>
        <vt:lpwstr/>
      </vt:variant>
      <vt:variant>
        <vt:i4>2097250</vt:i4>
      </vt:variant>
      <vt:variant>
        <vt:i4>72</vt:i4>
      </vt:variant>
      <vt:variant>
        <vt:i4>0</vt:i4>
      </vt:variant>
      <vt:variant>
        <vt:i4>5</vt:i4>
      </vt:variant>
      <vt:variant>
        <vt:lpwstr>https://www.gov.uk/government/publications/mobile-phones-in-schools</vt:lpwstr>
      </vt:variant>
      <vt:variant>
        <vt:lpwstr/>
      </vt:variant>
      <vt:variant>
        <vt:i4>1441841</vt:i4>
      </vt:variant>
      <vt:variant>
        <vt:i4>65</vt:i4>
      </vt:variant>
      <vt:variant>
        <vt:i4>0</vt:i4>
      </vt:variant>
      <vt:variant>
        <vt:i4>5</vt:i4>
      </vt:variant>
      <vt:variant>
        <vt:lpwstr/>
      </vt:variant>
      <vt:variant>
        <vt:lpwstr>_Toc161750409</vt:lpwstr>
      </vt:variant>
      <vt:variant>
        <vt:i4>1441841</vt:i4>
      </vt:variant>
      <vt:variant>
        <vt:i4>59</vt:i4>
      </vt:variant>
      <vt:variant>
        <vt:i4>0</vt:i4>
      </vt:variant>
      <vt:variant>
        <vt:i4>5</vt:i4>
      </vt:variant>
      <vt:variant>
        <vt:lpwstr/>
      </vt:variant>
      <vt:variant>
        <vt:lpwstr>_Toc161750408</vt:lpwstr>
      </vt:variant>
      <vt:variant>
        <vt:i4>1441841</vt:i4>
      </vt:variant>
      <vt:variant>
        <vt:i4>53</vt:i4>
      </vt:variant>
      <vt:variant>
        <vt:i4>0</vt:i4>
      </vt:variant>
      <vt:variant>
        <vt:i4>5</vt:i4>
      </vt:variant>
      <vt:variant>
        <vt:lpwstr/>
      </vt:variant>
      <vt:variant>
        <vt:lpwstr>_Toc161750407</vt:lpwstr>
      </vt:variant>
      <vt:variant>
        <vt:i4>1441841</vt:i4>
      </vt:variant>
      <vt:variant>
        <vt:i4>47</vt:i4>
      </vt:variant>
      <vt:variant>
        <vt:i4>0</vt:i4>
      </vt:variant>
      <vt:variant>
        <vt:i4>5</vt:i4>
      </vt:variant>
      <vt:variant>
        <vt:lpwstr/>
      </vt:variant>
      <vt:variant>
        <vt:lpwstr>_Toc161750406</vt:lpwstr>
      </vt:variant>
      <vt:variant>
        <vt:i4>1441841</vt:i4>
      </vt:variant>
      <vt:variant>
        <vt:i4>41</vt:i4>
      </vt:variant>
      <vt:variant>
        <vt:i4>0</vt:i4>
      </vt:variant>
      <vt:variant>
        <vt:i4>5</vt:i4>
      </vt:variant>
      <vt:variant>
        <vt:lpwstr/>
      </vt:variant>
      <vt:variant>
        <vt:lpwstr>_Toc161750405</vt:lpwstr>
      </vt:variant>
      <vt:variant>
        <vt:i4>1441841</vt:i4>
      </vt:variant>
      <vt:variant>
        <vt:i4>35</vt:i4>
      </vt:variant>
      <vt:variant>
        <vt:i4>0</vt:i4>
      </vt:variant>
      <vt:variant>
        <vt:i4>5</vt:i4>
      </vt:variant>
      <vt:variant>
        <vt:lpwstr/>
      </vt:variant>
      <vt:variant>
        <vt:lpwstr>_Toc161750404</vt:lpwstr>
      </vt:variant>
      <vt:variant>
        <vt:i4>1441841</vt:i4>
      </vt:variant>
      <vt:variant>
        <vt:i4>29</vt:i4>
      </vt:variant>
      <vt:variant>
        <vt:i4>0</vt:i4>
      </vt:variant>
      <vt:variant>
        <vt:i4>5</vt:i4>
      </vt:variant>
      <vt:variant>
        <vt:lpwstr/>
      </vt:variant>
      <vt:variant>
        <vt:lpwstr>_Toc161750403</vt:lpwstr>
      </vt:variant>
      <vt:variant>
        <vt:i4>1441841</vt:i4>
      </vt:variant>
      <vt:variant>
        <vt:i4>23</vt:i4>
      </vt:variant>
      <vt:variant>
        <vt:i4>0</vt:i4>
      </vt:variant>
      <vt:variant>
        <vt:i4>5</vt:i4>
      </vt:variant>
      <vt:variant>
        <vt:lpwstr/>
      </vt:variant>
      <vt:variant>
        <vt:lpwstr>_Toc161750402</vt:lpwstr>
      </vt:variant>
      <vt:variant>
        <vt:i4>1441841</vt:i4>
      </vt:variant>
      <vt:variant>
        <vt:i4>17</vt:i4>
      </vt:variant>
      <vt:variant>
        <vt:i4>0</vt:i4>
      </vt:variant>
      <vt:variant>
        <vt:i4>5</vt:i4>
      </vt:variant>
      <vt:variant>
        <vt:lpwstr/>
      </vt:variant>
      <vt:variant>
        <vt:lpwstr>_Toc161750401</vt:lpwstr>
      </vt:variant>
      <vt:variant>
        <vt:i4>1441841</vt:i4>
      </vt:variant>
      <vt:variant>
        <vt:i4>11</vt:i4>
      </vt:variant>
      <vt:variant>
        <vt:i4>0</vt:i4>
      </vt:variant>
      <vt:variant>
        <vt:i4>5</vt:i4>
      </vt:variant>
      <vt:variant>
        <vt:lpwstr/>
      </vt:variant>
      <vt:variant>
        <vt:lpwstr>_Toc161750400</vt:lpwstr>
      </vt:variant>
      <vt:variant>
        <vt:i4>2031670</vt:i4>
      </vt:variant>
      <vt:variant>
        <vt:i4>5</vt:i4>
      </vt:variant>
      <vt:variant>
        <vt:i4>0</vt:i4>
      </vt:variant>
      <vt:variant>
        <vt:i4>5</vt:i4>
      </vt:variant>
      <vt:variant>
        <vt:lpwstr/>
      </vt:variant>
      <vt:variant>
        <vt:lpwstr>_Toc161750399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Admin</cp:lastModifiedBy>
  <cp:revision>2</cp:revision>
  <cp:lastPrinted>2018-10-02T14:43:00Z</cp:lastPrinted>
  <dcterms:created xsi:type="dcterms:W3CDTF">2025-11-11T12:00:00Z</dcterms:created>
  <dcterms:modified xsi:type="dcterms:W3CDTF">2025-11-11T12:00:00Z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3a7afac5-9d14-476a-8930-a29b0b3a698d</vt:lpwstr>
  </property>
</Properties>
</file>